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EDE" w:rsidRDefault="00F26EDE">
      <w:pPr>
        <w:spacing w:line="100" w:lineRule="atLeast"/>
        <w:jc w:val="right"/>
        <w:rPr>
          <w:rFonts w:ascii="Garamond" w:hAnsi="Garamond"/>
          <w:szCs w:val="22"/>
        </w:rPr>
      </w:pPr>
      <w:r>
        <w:rPr>
          <w:rFonts w:ascii="Garamond" w:hAnsi="Garamond"/>
          <w:szCs w:val="22"/>
        </w:rPr>
        <w:t>Allegato n. ___</w:t>
      </w:r>
    </w:p>
    <w:p w:rsidR="007E5B07" w:rsidRDefault="007E5B07">
      <w:pPr>
        <w:spacing w:line="100" w:lineRule="atLeast"/>
        <w:jc w:val="right"/>
        <w:rPr>
          <w:rFonts w:ascii="Garamond" w:hAnsi="Garamond"/>
          <w:szCs w:val="22"/>
        </w:rPr>
      </w:pPr>
    </w:p>
    <w:p w:rsidR="00F26EDE" w:rsidRDefault="00F26EDE">
      <w:pPr>
        <w:spacing w:line="100" w:lineRule="atLeast"/>
        <w:jc w:val="right"/>
        <w:rPr>
          <w:rFonts w:ascii="Garamond" w:hAnsi="Garamond"/>
          <w:b/>
          <w:bCs/>
          <w:sz w:val="28"/>
          <w:szCs w:val="28"/>
        </w:rPr>
      </w:pPr>
      <w:r>
        <w:rPr>
          <w:rFonts w:ascii="Garamond" w:hAnsi="Garamond"/>
          <w:szCs w:val="22"/>
        </w:rPr>
        <w:t xml:space="preserve"> </w:t>
      </w:r>
      <w:r w:rsidR="007E5B07">
        <w:rPr>
          <w:rFonts w:ascii="Garamond" w:hAnsi="Garamond"/>
          <w:szCs w:val="22"/>
        </w:rPr>
        <w:t>alla Deliberazione G</w:t>
      </w:r>
      <w:r>
        <w:rPr>
          <w:rFonts w:ascii="Garamond" w:hAnsi="Garamond"/>
          <w:szCs w:val="22"/>
        </w:rPr>
        <w:t>.C. n. ____ del _____ di adozione __________</w:t>
      </w:r>
    </w:p>
    <w:p w:rsidR="00F26EDE" w:rsidRDefault="00F26EDE">
      <w:pPr>
        <w:spacing w:line="100" w:lineRule="atLeast"/>
        <w:jc w:val="center"/>
        <w:rPr>
          <w:rFonts w:ascii="Garamond" w:hAnsi="Garamond"/>
          <w:b/>
          <w:bCs/>
          <w:sz w:val="28"/>
          <w:szCs w:val="28"/>
        </w:rPr>
      </w:pPr>
    </w:p>
    <w:p w:rsidR="00F26EDE" w:rsidRDefault="00F26EDE">
      <w:pPr>
        <w:spacing w:line="100" w:lineRule="atLeast"/>
        <w:jc w:val="center"/>
        <w:rPr>
          <w:rFonts w:ascii="Garamond" w:hAnsi="Garamond"/>
          <w:b/>
          <w:bCs/>
          <w:sz w:val="28"/>
          <w:szCs w:val="28"/>
        </w:rPr>
      </w:pPr>
    </w:p>
    <w:p w:rsidR="00E1405E" w:rsidRPr="00B220CB" w:rsidRDefault="00E1405E" w:rsidP="00E1405E">
      <w:pPr>
        <w:widowControl/>
        <w:suppressAutoHyphens w:val="0"/>
        <w:autoSpaceDE w:val="0"/>
        <w:autoSpaceDN w:val="0"/>
        <w:adjustRightInd w:val="0"/>
        <w:jc w:val="center"/>
        <w:rPr>
          <w:rFonts w:eastAsia="Times New Roman" w:cs="Times New Roman"/>
          <w:b/>
          <w:kern w:val="0"/>
          <w:sz w:val="36"/>
          <w:szCs w:val="36"/>
          <w:lang w:eastAsia="it-IT" w:bidi="ar-SA"/>
        </w:rPr>
      </w:pPr>
      <w:r w:rsidRPr="00B220CB">
        <w:rPr>
          <w:rFonts w:eastAsia="Times New Roman" w:cs="Times New Roman"/>
          <w:b/>
          <w:kern w:val="0"/>
          <w:sz w:val="36"/>
          <w:szCs w:val="36"/>
          <w:lang w:eastAsia="it-IT" w:bidi="ar-SA"/>
        </w:rPr>
        <w:t xml:space="preserve">COMUNE </w:t>
      </w:r>
      <w:proofErr w:type="spellStart"/>
      <w:r w:rsidRPr="00B220CB">
        <w:rPr>
          <w:rFonts w:eastAsia="Times New Roman" w:cs="Times New Roman"/>
          <w:b/>
          <w:kern w:val="0"/>
          <w:sz w:val="36"/>
          <w:szCs w:val="36"/>
          <w:lang w:eastAsia="it-IT" w:bidi="ar-SA"/>
        </w:rPr>
        <w:t>DI</w:t>
      </w:r>
      <w:proofErr w:type="spellEnd"/>
      <w:r w:rsidRPr="00B220CB">
        <w:rPr>
          <w:rFonts w:eastAsia="Times New Roman" w:cs="Times New Roman"/>
          <w:b/>
          <w:kern w:val="0"/>
          <w:sz w:val="36"/>
          <w:szCs w:val="36"/>
          <w:lang w:eastAsia="it-IT" w:bidi="ar-SA"/>
        </w:rPr>
        <w:t xml:space="preserve"> PIETRASANTA </w:t>
      </w:r>
    </w:p>
    <w:p w:rsidR="00E1405E" w:rsidRDefault="00B220CB" w:rsidP="00E1405E">
      <w:pPr>
        <w:widowControl/>
        <w:suppressAutoHyphens w:val="0"/>
        <w:autoSpaceDE w:val="0"/>
        <w:autoSpaceDN w:val="0"/>
        <w:adjustRightInd w:val="0"/>
        <w:jc w:val="center"/>
        <w:rPr>
          <w:rFonts w:eastAsia="Times New Roman" w:cs="Times New Roman"/>
          <w:b/>
          <w:kern w:val="0"/>
          <w:lang w:eastAsia="it-IT" w:bidi="ar-SA"/>
        </w:rPr>
      </w:pPr>
      <w:r>
        <w:rPr>
          <w:rFonts w:eastAsia="Times New Roman" w:cs="Times New Roman"/>
          <w:b/>
          <w:kern w:val="0"/>
          <w:lang w:eastAsia="it-IT" w:bidi="ar-SA"/>
        </w:rPr>
        <w:t>Provincia di Lucca</w:t>
      </w: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b/>
          <w:szCs w:val="22"/>
        </w:rPr>
      </w:pP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b/>
          <w:szCs w:val="22"/>
        </w:rPr>
      </w:pP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b/>
          <w:szCs w:val="22"/>
        </w:rPr>
      </w:pP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b/>
          <w:szCs w:val="22"/>
        </w:rPr>
      </w:pP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b/>
          <w:szCs w:val="22"/>
        </w:rPr>
      </w:pP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b/>
          <w:szCs w:val="22"/>
        </w:rPr>
      </w:pP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b/>
          <w:szCs w:val="22"/>
        </w:rPr>
      </w:pP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imes New Roman"/>
          <w:b/>
          <w:szCs w:val="22"/>
        </w:rPr>
      </w:pPr>
    </w:p>
    <w:p w:rsidR="00F26EDE" w:rsidRPr="007E5B07" w:rsidRDefault="00F26EDE">
      <w:pPr>
        <w:rPr>
          <w:rFonts w:cs="Times New Roman"/>
          <w:b/>
          <w:szCs w:val="22"/>
        </w:rPr>
      </w:pPr>
    </w:p>
    <w:p w:rsidR="00F26EDE" w:rsidRPr="007E5B07" w:rsidRDefault="00F26EDE">
      <w:pPr>
        <w:rPr>
          <w:rFonts w:cs="Times New Roman"/>
          <w:szCs w:val="22"/>
        </w:rPr>
      </w:pP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b/>
          <w:bCs/>
          <w:szCs w:val="22"/>
        </w:rPr>
      </w:pPr>
      <w:r w:rsidRPr="007E5B07">
        <w:rPr>
          <w:rFonts w:cs="Times New Roman"/>
          <w:b/>
          <w:bCs/>
          <w:szCs w:val="22"/>
        </w:rPr>
        <w:t xml:space="preserve">SCHEMA </w:t>
      </w:r>
      <w:proofErr w:type="spellStart"/>
      <w:r w:rsidRPr="007E5B07">
        <w:rPr>
          <w:rFonts w:cs="Times New Roman"/>
          <w:b/>
          <w:bCs/>
          <w:szCs w:val="22"/>
        </w:rPr>
        <w:t>DI</w:t>
      </w:r>
      <w:proofErr w:type="spellEnd"/>
      <w:r w:rsidRPr="007E5B07">
        <w:rPr>
          <w:rFonts w:cs="Times New Roman"/>
          <w:b/>
          <w:bCs/>
          <w:szCs w:val="22"/>
        </w:rPr>
        <w:t xml:space="preserve"> CONVENZIONE</w:t>
      </w: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imes New Roman"/>
          <w:b/>
          <w:bCs/>
          <w:szCs w:val="22"/>
        </w:rPr>
      </w:pPr>
    </w:p>
    <w:p w:rsidR="00F26EDE" w:rsidRPr="007E5B07" w:rsidRDefault="00F26EDE">
      <w:pPr>
        <w:jc w:val="center"/>
        <w:rPr>
          <w:rFonts w:cs="Times New Roman"/>
          <w:b/>
          <w:bCs/>
          <w:caps/>
          <w:szCs w:val="22"/>
        </w:rPr>
      </w:pPr>
      <w:r w:rsidRPr="007E5B07">
        <w:rPr>
          <w:rFonts w:cs="Times New Roman"/>
          <w:b/>
          <w:bCs/>
          <w:caps/>
          <w:szCs w:val="22"/>
        </w:rPr>
        <w:t xml:space="preserve">per l’attuazione </w:t>
      </w:r>
      <w:proofErr w:type="spellStart"/>
      <w:r w:rsidR="007C4325">
        <w:rPr>
          <w:rFonts w:cs="Times New Roman"/>
          <w:b/>
          <w:bCs/>
          <w:caps/>
          <w:szCs w:val="22"/>
        </w:rPr>
        <w:t>DI</w:t>
      </w:r>
      <w:proofErr w:type="spellEnd"/>
      <w:r w:rsidR="007C4325">
        <w:rPr>
          <w:rFonts w:cs="Times New Roman"/>
          <w:b/>
          <w:bCs/>
          <w:caps/>
          <w:szCs w:val="22"/>
        </w:rPr>
        <w:t xml:space="preserve"> PROGETTO UNITARIO </w:t>
      </w:r>
      <w:proofErr w:type="spellStart"/>
      <w:r w:rsidR="000D360B">
        <w:rPr>
          <w:rFonts w:cs="Times New Roman"/>
          <w:b/>
          <w:bCs/>
          <w:caps/>
          <w:szCs w:val="22"/>
        </w:rPr>
        <w:t>DI</w:t>
      </w:r>
      <w:proofErr w:type="spellEnd"/>
      <w:r w:rsidR="000D360B">
        <w:rPr>
          <w:rFonts w:cs="Times New Roman"/>
          <w:b/>
          <w:bCs/>
          <w:caps/>
          <w:szCs w:val="22"/>
        </w:rPr>
        <w:t xml:space="preserve"> INIZIATIVA PRIVATA</w:t>
      </w:r>
    </w:p>
    <w:p w:rsidR="00F26EDE" w:rsidRDefault="00F26EDE">
      <w:pPr>
        <w:jc w:val="center"/>
        <w:rPr>
          <w:rFonts w:cs="Times New Roman"/>
          <w:b/>
          <w:bCs/>
          <w:caps/>
          <w:szCs w:val="22"/>
        </w:rPr>
      </w:pPr>
      <w:r w:rsidRPr="007E5B07">
        <w:rPr>
          <w:rFonts w:cs="Times New Roman"/>
          <w:b/>
          <w:bCs/>
          <w:caps/>
          <w:szCs w:val="22"/>
        </w:rPr>
        <w:t>DENOMINATO “_________________”</w:t>
      </w:r>
    </w:p>
    <w:p w:rsidR="000D360B" w:rsidRDefault="000D360B">
      <w:pPr>
        <w:jc w:val="center"/>
        <w:rPr>
          <w:rFonts w:cs="Times New Roman"/>
          <w:b/>
          <w:bCs/>
          <w:caps/>
          <w:szCs w:val="22"/>
        </w:rPr>
      </w:pPr>
    </w:p>
    <w:p w:rsidR="000D360B" w:rsidRPr="007E5B07" w:rsidRDefault="000D360B">
      <w:pPr>
        <w:jc w:val="center"/>
        <w:rPr>
          <w:rFonts w:cs="Times New Roman"/>
          <w:b/>
          <w:bCs/>
          <w:caps/>
          <w:szCs w:val="22"/>
        </w:rPr>
      </w:pPr>
      <w:r>
        <w:rPr>
          <w:rFonts w:cs="Times New Roman"/>
          <w:b/>
          <w:bCs/>
          <w:caps/>
          <w:szCs w:val="22"/>
        </w:rPr>
        <w:t>aRT. 1</w:t>
      </w:r>
      <w:r w:rsidR="007C4325">
        <w:rPr>
          <w:rFonts w:cs="Times New Roman"/>
          <w:b/>
          <w:bCs/>
          <w:caps/>
          <w:szCs w:val="22"/>
        </w:rPr>
        <w:t>21</w:t>
      </w:r>
      <w:r>
        <w:rPr>
          <w:rFonts w:cs="Times New Roman"/>
          <w:b/>
          <w:bCs/>
          <w:caps/>
          <w:szCs w:val="22"/>
        </w:rPr>
        <w:t xml:space="preserve"> L. R. 65/2014</w:t>
      </w:r>
    </w:p>
    <w:p w:rsidR="00F26EDE" w:rsidRPr="007E5B07" w:rsidRDefault="00F26EDE">
      <w:pPr>
        <w:jc w:val="center"/>
        <w:rPr>
          <w:rFonts w:cs="Times New Roman"/>
          <w:b/>
          <w:bCs/>
          <w:caps/>
          <w:szCs w:val="22"/>
        </w:rPr>
      </w:pPr>
    </w:p>
    <w:p w:rsidR="00F26EDE" w:rsidRPr="007E5B07" w:rsidRDefault="00F26EDE">
      <w:pPr>
        <w:jc w:val="center"/>
        <w:rPr>
          <w:rFonts w:cs="Times New Roman"/>
          <w:b/>
          <w:caps/>
          <w:szCs w:val="22"/>
        </w:rPr>
      </w:pPr>
    </w:p>
    <w:p w:rsidR="00F26EDE" w:rsidRPr="007E5B07" w:rsidRDefault="00F26EDE">
      <w:pPr>
        <w:rPr>
          <w:rFonts w:cs="Times New Roman"/>
          <w:b/>
          <w:caps/>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jc w:val="center"/>
        <w:rPr>
          <w:rFonts w:cs="Times New Roman"/>
          <w:szCs w:val="22"/>
        </w:rPr>
      </w:pPr>
    </w:p>
    <w:p w:rsidR="00F26EDE" w:rsidRPr="007E5B07" w:rsidRDefault="00F26EDE">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jc w:val="center"/>
        <w:rPr>
          <w:rFonts w:cs="Times New Roman"/>
          <w:szCs w:val="22"/>
        </w:rPr>
      </w:pPr>
    </w:p>
    <w:p w:rsidR="00F26EDE" w:rsidRPr="007E5B07" w:rsidRDefault="00F26EDE">
      <w:pPr>
        <w:jc w:val="center"/>
        <w:rPr>
          <w:rFonts w:cs="Times New Roman"/>
          <w:b/>
          <w:caps/>
          <w:szCs w:val="22"/>
        </w:rPr>
      </w:pPr>
    </w:p>
    <w:p w:rsidR="00F26EDE" w:rsidRPr="007E5B07" w:rsidRDefault="00F26EDE">
      <w:pPr>
        <w:rPr>
          <w:rFonts w:cs="Times New Roman"/>
          <w:b/>
          <w:caps/>
          <w:szCs w:val="22"/>
        </w:rPr>
      </w:pPr>
    </w:p>
    <w:p w:rsidR="00F26EDE" w:rsidRPr="007E5B07" w:rsidRDefault="00F26EDE">
      <w:pPr>
        <w:jc w:val="center"/>
        <w:rPr>
          <w:rFonts w:cs="Times New Roman"/>
          <w:szCs w:val="22"/>
        </w:rPr>
      </w:pPr>
    </w:p>
    <w:p w:rsidR="00F26EDE" w:rsidRPr="007E5B07" w:rsidRDefault="00F26EDE">
      <w:pPr>
        <w:rPr>
          <w:rFonts w:cs="Times New Roman"/>
          <w:szCs w:val="22"/>
        </w:rPr>
      </w:pPr>
    </w:p>
    <w:p w:rsidR="00F26EDE" w:rsidRPr="007E5B07" w:rsidRDefault="00F26EDE">
      <w:pPr>
        <w:spacing w:line="100" w:lineRule="atLeast"/>
        <w:jc w:val="center"/>
        <w:rPr>
          <w:rFonts w:cs="Times New Roman"/>
          <w:b/>
          <w:bCs/>
          <w:szCs w:val="22"/>
        </w:rPr>
      </w:pPr>
    </w:p>
    <w:p w:rsidR="00F26EDE" w:rsidRPr="007E5B07" w:rsidRDefault="00F26EDE" w:rsidP="00DF1466">
      <w:pPr>
        <w:pageBreakBefore/>
        <w:spacing w:line="100" w:lineRule="atLeast"/>
        <w:rPr>
          <w:rFonts w:cs="Times New Roman"/>
          <w:b/>
          <w:bCs/>
          <w:szCs w:val="22"/>
        </w:rPr>
      </w:pPr>
    </w:p>
    <w:p w:rsidR="00F26EDE" w:rsidRPr="00B8560D" w:rsidRDefault="00F26EDE">
      <w:pPr>
        <w:spacing w:line="100" w:lineRule="atLeast"/>
        <w:jc w:val="center"/>
        <w:rPr>
          <w:rFonts w:cs="Times New Roman"/>
          <w:b/>
          <w:bCs/>
          <w:szCs w:val="22"/>
        </w:rPr>
      </w:pPr>
    </w:p>
    <w:p w:rsidR="00B8560D" w:rsidRPr="00B8560D" w:rsidRDefault="00B8560D" w:rsidP="00B8560D">
      <w:pPr>
        <w:widowControl/>
        <w:suppressAutoHyphens w:val="0"/>
        <w:autoSpaceDE w:val="0"/>
        <w:autoSpaceDN w:val="0"/>
        <w:adjustRightInd w:val="0"/>
        <w:jc w:val="center"/>
        <w:rPr>
          <w:rFonts w:eastAsia="Times New Roman" w:cs="Times New Roman"/>
          <w:b/>
          <w:kern w:val="0"/>
          <w:lang w:eastAsia="it-IT" w:bidi="ar-SA"/>
        </w:rPr>
      </w:pPr>
      <w:r w:rsidRPr="00B8560D">
        <w:rPr>
          <w:rFonts w:eastAsia="Times New Roman" w:cs="Times New Roman"/>
          <w:b/>
          <w:kern w:val="0"/>
          <w:lang w:eastAsia="it-IT" w:bidi="ar-SA"/>
        </w:rPr>
        <w:t>REPUBBLICA ITALIANA</w:t>
      </w:r>
    </w:p>
    <w:p w:rsidR="00B8560D" w:rsidRDefault="00B8560D" w:rsidP="00B8560D">
      <w:pPr>
        <w:widowControl/>
        <w:suppressAutoHyphens w:val="0"/>
        <w:autoSpaceDE w:val="0"/>
        <w:autoSpaceDN w:val="0"/>
        <w:adjustRightInd w:val="0"/>
        <w:jc w:val="center"/>
        <w:rPr>
          <w:rFonts w:eastAsia="Times New Roman" w:cs="Times New Roman"/>
          <w:b/>
          <w:kern w:val="0"/>
          <w:lang w:eastAsia="it-IT" w:bidi="ar-SA"/>
        </w:rPr>
      </w:pPr>
      <w:r w:rsidRPr="00B8560D">
        <w:rPr>
          <w:rFonts w:eastAsia="Times New Roman" w:cs="Times New Roman"/>
          <w:b/>
          <w:kern w:val="0"/>
          <w:lang w:eastAsia="it-IT" w:bidi="ar-SA"/>
        </w:rPr>
        <w:t xml:space="preserve">COMUNE </w:t>
      </w:r>
      <w:proofErr w:type="spellStart"/>
      <w:r w:rsidRPr="00B8560D">
        <w:rPr>
          <w:rFonts w:eastAsia="Times New Roman" w:cs="Times New Roman"/>
          <w:b/>
          <w:kern w:val="0"/>
          <w:lang w:eastAsia="it-IT" w:bidi="ar-SA"/>
        </w:rPr>
        <w:t>DI</w:t>
      </w:r>
      <w:proofErr w:type="spellEnd"/>
      <w:r w:rsidRPr="00B8560D">
        <w:rPr>
          <w:rFonts w:eastAsia="Times New Roman" w:cs="Times New Roman"/>
          <w:b/>
          <w:kern w:val="0"/>
          <w:lang w:eastAsia="it-IT" w:bidi="ar-SA"/>
        </w:rPr>
        <w:t xml:space="preserve"> PIETRASANTA </w:t>
      </w:r>
    </w:p>
    <w:p w:rsidR="00B8560D" w:rsidRDefault="00B8560D" w:rsidP="00B8560D">
      <w:pPr>
        <w:widowControl/>
        <w:suppressAutoHyphens w:val="0"/>
        <w:autoSpaceDE w:val="0"/>
        <w:autoSpaceDN w:val="0"/>
        <w:adjustRightInd w:val="0"/>
        <w:jc w:val="center"/>
        <w:rPr>
          <w:rFonts w:eastAsia="Times New Roman" w:cs="Times New Roman"/>
          <w:b/>
          <w:kern w:val="0"/>
          <w:lang w:eastAsia="it-IT" w:bidi="ar-SA"/>
        </w:rPr>
      </w:pPr>
      <w:r w:rsidRPr="00B8560D">
        <w:rPr>
          <w:rFonts w:eastAsia="Times New Roman" w:cs="Times New Roman"/>
          <w:b/>
          <w:kern w:val="0"/>
          <w:lang w:eastAsia="it-IT" w:bidi="ar-SA"/>
        </w:rPr>
        <w:t xml:space="preserve">PROVINCIA </w:t>
      </w:r>
      <w:proofErr w:type="spellStart"/>
      <w:r w:rsidRPr="00B8560D">
        <w:rPr>
          <w:rFonts w:eastAsia="Times New Roman" w:cs="Times New Roman"/>
          <w:b/>
          <w:kern w:val="0"/>
          <w:lang w:eastAsia="it-IT" w:bidi="ar-SA"/>
        </w:rPr>
        <w:t>DI</w:t>
      </w:r>
      <w:proofErr w:type="spellEnd"/>
      <w:r w:rsidRPr="00B8560D">
        <w:rPr>
          <w:rFonts w:eastAsia="Times New Roman" w:cs="Times New Roman"/>
          <w:b/>
          <w:kern w:val="0"/>
          <w:lang w:eastAsia="it-IT" w:bidi="ar-SA"/>
        </w:rPr>
        <w:t xml:space="preserve"> LUCCA</w:t>
      </w:r>
    </w:p>
    <w:p w:rsidR="00B8560D" w:rsidRPr="00B8560D" w:rsidRDefault="00B8560D" w:rsidP="00B8560D">
      <w:pPr>
        <w:widowControl/>
        <w:suppressAutoHyphens w:val="0"/>
        <w:autoSpaceDE w:val="0"/>
        <w:autoSpaceDN w:val="0"/>
        <w:adjustRightInd w:val="0"/>
        <w:jc w:val="center"/>
        <w:rPr>
          <w:rFonts w:eastAsia="Times New Roman" w:cs="Times New Roman"/>
          <w:b/>
          <w:kern w:val="0"/>
          <w:lang w:eastAsia="it-IT" w:bidi="ar-SA"/>
        </w:rPr>
      </w:pPr>
    </w:p>
    <w:p w:rsidR="00B8560D" w:rsidRPr="00B8560D" w:rsidRDefault="00B8560D" w:rsidP="00B8560D">
      <w:pPr>
        <w:widowControl/>
        <w:suppressAutoHyphens w:val="0"/>
        <w:autoSpaceDE w:val="0"/>
        <w:autoSpaceDN w:val="0"/>
        <w:adjustRightInd w:val="0"/>
        <w:rPr>
          <w:rFonts w:eastAsia="Times New Roman" w:cs="Times New Roman"/>
          <w:b/>
          <w:kern w:val="0"/>
          <w:sz w:val="16"/>
          <w:szCs w:val="16"/>
          <w:lang w:eastAsia="it-IT" w:bidi="ar-SA"/>
        </w:rPr>
      </w:pPr>
      <w:r w:rsidRPr="00B8560D">
        <w:rPr>
          <w:rFonts w:eastAsia="Times New Roman" w:cs="Times New Roman"/>
          <w:b/>
          <w:kern w:val="0"/>
          <w:sz w:val="16"/>
          <w:szCs w:val="16"/>
          <w:lang w:eastAsia="it-IT" w:bidi="ar-SA"/>
        </w:rPr>
        <w:t>REPERTORIO N.____</w:t>
      </w:r>
    </w:p>
    <w:p w:rsidR="00B8560D" w:rsidRPr="00B8560D" w:rsidRDefault="00B8560D" w:rsidP="00B8560D">
      <w:pPr>
        <w:widowControl/>
        <w:suppressAutoHyphens w:val="0"/>
        <w:autoSpaceDE w:val="0"/>
        <w:autoSpaceDN w:val="0"/>
        <w:adjustRightInd w:val="0"/>
        <w:rPr>
          <w:rFonts w:eastAsia="Times New Roman" w:cs="Times New Roman"/>
          <w:b/>
          <w:kern w:val="0"/>
          <w:sz w:val="16"/>
          <w:szCs w:val="16"/>
          <w:lang w:eastAsia="it-IT" w:bidi="ar-SA"/>
        </w:rPr>
      </w:pPr>
      <w:r w:rsidRPr="00B8560D">
        <w:rPr>
          <w:rFonts w:eastAsia="Times New Roman" w:cs="Times New Roman"/>
          <w:b/>
          <w:kern w:val="0"/>
          <w:sz w:val="16"/>
          <w:szCs w:val="16"/>
          <w:lang w:eastAsia="it-IT" w:bidi="ar-SA"/>
        </w:rPr>
        <w:t>RACCOLTA N.______</w:t>
      </w:r>
    </w:p>
    <w:p w:rsidR="00B8560D" w:rsidRPr="00B8560D" w:rsidRDefault="00B8560D" w:rsidP="00B8560D">
      <w:pPr>
        <w:widowControl/>
        <w:suppressAutoHyphens w:val="0"/>
        <w:autoSpaceDE w:val="0"/>
        <w:autoSpaceDN w:val="0"/>
        <w:adjustRightInd w:val="0"/>
        <w:jc w:val="right"/>
        <w:rPr>
          <w:rFonts w:eastAsia="Times New Roman" w:cs="Times New Roman"/>
          <w:b/>
          <w:kern w:val="0"/>
          <w:lang w:eastAsia="it-IT" w:bidi="ar-SA"/>
        </w:rPr>
      </w:pPr>
    </w:p>
    <w:p w:rsidR="00F26EDE" w:rsidRPr="00B8560D" w:rsidRDefault="00B8560D" w:rsidP="00937E5B">
      <w:pPr>
        <w:pStyle w:val="Titolo1"/>
        <w:rPr>
          <w:kern w:val="0"/>
          <w:lang w:eastAsia="it-IT" w:bidi="ar-SA"/>
        </w:rPr>
      </w:pPr>
      <w:r w:rsidRPr="00B8560D">
        <w:rPr>
          <w:kern w:val="0"/>
          <w:lang w:eastAsia="it-IT" w:bidi="ar-SA"/>
        </w:rPr>
        <w:t xml:space="preserve">CONVENZIONE </w:t>
      </w:r>
      <w:r w:rsidR="000D360B">
        <w:rPr>
          <w:kern w:val="0"/>
          <w:lang w:eastAsia="it-IT" w:bidi="ar-SA"/>
        </w:rPr>
        <w:t xml:space="preserve">URBANISTICA PER </w:t>
      </w:r>
      <w:r w:rsidR="007C4325">
        <w:rPr>
          <w:kern w:val="0"/>
          <w:lang w:eastAsia="it-IT" w:bidi="ar-SA"/>
        </w:rPr>
        <w:t>PROGETTO UNITARIO</w:t>
      </w:r>
    </w:p>
    <w:p w:rsidR="007E2C70" w:rsidRDefault="007E2C70" w:rsidP="007E2C70"/>
    <w:p w:rsidR="00847981" w:rsidRPr="007E5B07" w:rsidRDefault="00847981" w:rsidP="00847981">
      <w:pPr>
        <w:rPr>
          <w:i/>
          <w:iCs/>
          <w:color w:val="0000FF"/>
        </w:rPr>
      </w:pPr>
      <w:r w:rsidRPr="007E5B07">
        <w:t>L'anno duemila______il giorno ____ del mese di ____________ alle ore _______, avanti al sottoscritto ufficiale rogante dottor _________, notaio in ______ , sono comparsi personalmente:</w:t>
      </w:r>
    </w:p>
    <w:p w:rsidR="00847981" w:rsidRPr="007E5B07" w:rsidRDefault="00847981" w:rsidP="00847981">
      <w:r w:rsidRPr="007E5B07">
        <w:rPr>
          <w:i/>
          <w:iCs/>
          <w:color w:val="0000FF"/>
        </w:rPr>
        <w:t>oppure</w:t>
      </w:r>
    </w:p>
    <w:p w:rsidR="00847981" w:rsidRDefault="00847981" w:rsidP="00847981">
      <w:r w:rsidRPr="007E5B07">
        <w:t xml:space="preserve">in </w:t>
      </w:r>
      <w:r>
        <w:t xml:space="preserve"> Pietrasanta (LU)</w:t>
      </w:r>
      <w:r w:rsidR="00B115EB">
        <w:t>,</w:t>
      </w:r>
      <w:r w:rsidRPr="007E5B07">
        <w:t xml:space="preserve"> nella Sede Municipale situata in via </w:t>
      </w:r>
      <w:r>
        <w:t>____________</w:t>
      </w:r>
      <w:r w:rsidRPr="007E5B07">
        <w:t xml:space="preserve">, avanti a me Dott. ________, Segretario Generale del Comune di </w:t>
      </w:r>
      <w:r>
        <w:t>Pietrasanta (LU)</w:t>
      </w:r>
      <w:r w:rsidRPr="007E5B07">
        <w:t xml:space="preserve">, ufficiale rogante, autorizzato al rogito dei contratti nell'interesse del Comune di </w:t>
      </w:r>
      <w:r>
        <w:t>Pietrasanta (LU)</w:t>
      </w:r>
      <w:r w:rsidRPr="007E5B07">
        <w:t>,  ai sensi dell'art.</w:t>
      </w:r>
      <w:r w:rsidR="00B115EB">
        <w:t xml:space="preserve"> </w:t>
      </w:r>
      <w:r w:rsidRPr="007E5B07">
        <w:t xml:space="preserve">97, comma 4 lett. c) del </w:t>
      </w:r>
      <w:proofErr w:type="spellStart"/>
      <w:r w:rsidRPr="007E5B07">
        <w:t>D.Lgs.</w:t>
      </w:r>
      <w:proofErr w:type="spellEnd"/>
      <w:r w:rsidRPr="007E5B07">
        <w:t xml:space="preserve"> 18/08/2000 n.267, sono comparsi personalmente:</w:t>
      </w:r>
    </w:p>
    <w:p w:rsidR="00847981" w:rsidRDefault="00847981" w:rsidP="007C4325"/>
    <w:p w:rsidR="00847981" w:rsidRPr="00110058" w:rsidRDefault="00847981" w:rsidP="00110058">
      <w:pPr>
        <w:numPr>
          <w:ilvl w:val="0"/>
          <w:numId w:val="43"/>
        </w:numPr>
      </w:pPr>
      <w:r>
        <w:t>il Dott./Arch./Ing.</w:t>
      </w:r>
      <w:r w:rsidRPr="000C79F5">
        <w:t xml:space="preserve">______________________________, nato a ______________ il ______________ in qualità di </w:t>
      </w:r>
      <w:r>
        <w:t>dirigente</w:t>
      </w:r>
      <w:r w:rsidR="004B6E07">
        <w:t xml:space="preserve"> </w:t>
      </w:r>
      <w:r w:rsidR="004B6E07" w:rsidRPr="002427BB">
        <w:t xml:space="preserve">dell’Area Servizi del Territorio ed alle Imprese </w:t>
      </w:r>
      <w:r w:rsidRPr="000C79F5">
        <w:t xml:space="preserve">pro tempore del Comune di </w:t>
      </w:r>
      <w:r>
        <w:rPr>
          <w:rFonts w:cs="Times New Roman"/>
          <w:szCs w:val="22"/>
        </w:rPr>
        <w:t>Pietrasanta (LU)</w:t>
      </w:r>
      <w:r w:rsidRPr="000C79F5">
        <w:t xml:space="preserve">, che qui interviene in nome e per conto dello stesso Comune ai sensi dell’articolo 4, comma 2, del decreto legislativo 30 marzo 2001, n. 165 e dell’articolo 107, commi 2 e 3, lettera c), del decreto legislativo 18 agosto 2000, </w:t>
      </w:r>
      <w:r w:rsidR="00427965">
        <w:t>n. 267,  allo scopo autorizzato</w:t>
      </w:r>
      <w:r w:rsidR="00110058">
        <w:t xml:space="preserve"> </w:t>
      </w:r>
      <w:r w:rsidRPr="000C79F5">
        <w:t xml:space="preserve">con </w:t>
      </w:r>
      <w:r w:rsidR="00427965" w:rsidRPr="002427BB">
        <w:t>decreto</w:t>
      </w:r>
      <w:r w:rsidR="00427965">
        <w:t xml:space="preserve"> </w:t>
      </w:r>
      <w:r w:rsidRPr="000C79F5">
        <w:t xml:space="preserve">del Sindaco n. </w:t>
      </w:r>
      <w:r w:rsidR="00427965" w:rsidRPr="002427BB">
        <w:t>17/2025</w:t>
      </w:r>
      <w:r w:rsidRPr="000C79F5">
        <w:t xml:space="preserve"> ai sensi dell’articolo 50, comma 10, del citato decreto legislativo n. 267 del 2000, nel seguito del presente atto denominato semplicemente «Comune», </w:t>
      </w:r>
    </w:p>
    <w:p w:rsidR="00847981" w:rsidRPr="007E5B07" w:rsidRDefault="00847981" w:rsidP="00847981">
      <w:pPr>
        <w:spacing w:line="100" w:lineRule="atLeast"/>
        <w:rPr>
          <w:rFonts w:cs="Times New Roman"/>
          <w:szCs w:val="22"/>
        </w:rPr>
      </w:pPr>
    </w:p>
    <w:p w:rsidR="00847981" w:rsidRPr="00453BEB" w:rsidRDefault="00847981" w:rsidP="00847981">
      <w:pPr>
        <w:numPr>
          <w:ilvl w:val="0"/>
          <w:numId w:val="43"/>
        </w:numPr>
        <w:spacing w:line="100" w:lineRule="atLeast"/>
        <w:rPr>
          <w:rFonts w:cs="Times New Roman"/>
          <w:szCs w:val="22"/>
        </w:rPr>
      </w:pPr>
      <w:r w:rsidRPr="007E5B07">
        <w:rPr>
          <w:rFonts w:cs="Times New Roman"/>
          <w:szCs w:val="22"/>
        </w:rPr>
        <w:t>il/i Signor/i :__________________ nato a _________ il ________ , residente in ____ via _____</w:t>
      </w:r>
      <w:r w:rsidR="00453BEB">
        <w:rPr>
          <w:rFonts w:cs="Times New Roman"/>
          <w:szCs w:val="22"/>
        </w:rPr>
        <w:t>___</w:t>
      </w:r>
      <w:r w:rsidRPr="007E5B07">
        <w:rPr>
          <w:rFonts w:cs="Times New Roman"/>
          <w:szCs w:val="22"/>
        </w:rPr>
        <w:t xml:space="preserve"> n. ___  C.F. _________ , in seguito denominato/i “Proponente”, della cui identità io _______ sono certo, la/i quale/i, avendone i requisiti di legge, rinuncia/no con il mio consenso all'assistenza dei testimoni per il presente atto</w:t>
      </w:r>
      <w:r w:rsidR="00413135">
        <w:rPr>
          <w:rFonts w:cs="Times New Roman"/>
          <w:szCs w:val="22"/>
        </w:rPr>
        <w:t>,</w:t>
      </w:r>
    </w:p>
    <w:p w:rsidR="00847981" w:rsidRPr="007E5B07" w:rsidRDefault="00847981" w:rsidP="0085196E">
      <w:pPr>
        <w:spacing w:line="100" w:lineRule="atLeast"/>
        <w:ind w:left="720"/>
        <w:rPr>
          <w:rFonts w:cs="Times New Roman"/>
          <w:szCs w:val="22"/>
        </w:rPr>
      </w:pPr>
      <w:r w:rsidRPr="007E5B07">
        <w:rPr>
          <w:rFonts w:cs="Times New Roman"/>
          <w:i/>
          <w:iCs/>
          <w:color w:val="0000FF"/>
          <w:szCs w:val="22"/>
        </w:rPr>
        <w:t>oppure</w:t>
      </w:r>
      <w:r w:rsidRPr="007E5B07">
        <w:rPr>
          <w:rFonts w:cs="Times New Roman"/>
          <w:szCs w:val="22"/>
        </w:rPr>
        <w:t xml:space="preserve"> </w:t>
      </w:r>
    </w:p>
    <w:p w:rsidR="00847981" w:rsidRDefault="00847981" w:rsidP="0085196E">
      <w:pPr>
        <w:spacing w:line="100" w:lineRule="atLeast"/>
        <w:ind w:left="720"/>
        <w:rPr>
          <w:rFonts w:cs="Times New Roman"/>
          <w:szCs w:val="22"/>
        </w:rPr>
      </w:pPr>
      <w:r w:rsidRPr="007E5B07">
        <w:rPr>
          <w:rFonts w:cs="Times New Roman"/>
          <w:szCs w:val="22"/>
        </w:rPr>
        <w:t>la Società __________________, della cui identità io _______ sono certo, i quali, avendone i requisiti di legge, rinunciano con il mio consenso all'assistenza dei testimoni per il presente atto</w:t>
      </w:r>
      <w:r w:rsidR="00B47C78">
        <w:rPr>
          <w:rFonts w:cs="Times New Roman"/>
          <w:szCs w:val="22"/>
        </w:rPr>
        <w:t xml:space="preserve">, di seguito </w:t>
      </w:r>
      <w:r w:rsidR="002427BB">
        <w:rPr>
          <w:rFonts w:cs="Times New Roman"/>
          <w:szCs w:val="22"/>
        </w:rPr>
        <w:t>chiamata</w:t>
      </w:r>
      <w:r w:rsidR="009D3933" w:rsidRPr="002427BB">
        <w:rPr>
          <w:rFonts w:cs="Times New Roman"/>
          <w:szCs w:val="22"/>
        </w:rPr>
        <w:t xml:space="preserve"> “Proponente”</w:t>
      </w:r>
    </w:p>
    <w:p w:rsidR="006643A7" w:rsidRDefault="006643A7" w:rsidP="00847981">
      <w:pPr>
        <w:spacing w:line="100" w:lineRule="atLeast"/>
        <w:rPr>
          <w:rFonts w:cs="Times New Roman"/>
          <w:szCs w:val="22"/>
        </w:rPr>
      </w:pPr>
    </w:p>
    <w:p w:rsidR="006643A7" w:rsidRPr="002427BB" w:rsidRDefault="006643A7" w:rsidP="00847981">
      <w:pPr>
        <w:spacing w:line="100" w:lineRule="atLeast"/>
        <w:rPr>
          <w:rFonts w:cs="Times New Roman"/>
          <w:szCs w:val="22"/>
        </w:rPr>
      </w:pPr>
      <w:r w:rsidRPr="002427BB">
        <w:rPr>
          <w:rFonts w:cs="Times New Roman"/>
          <w:szCs w:val="22"/>
        </w:rPr>
        <w:t>PREMESSO che:</w:t>
      </w:r>
    </w:p>
    <w:p w:rsidR="00847981" w:rsidRPr="002427BB" w:rsidRDefault="00847981" w:rsidP="007C4325"/>
    <w:p w:rsidR="006643A7" w:rsidRPr="002427BB" w:rsidRDefault="006643A7" w:rsidP="00DB60B5">
      <w:pPr>
        <w:numPr>
          <w:ilvl w:val="0"/>
          <w:numId w:val="40"/>
        </w:numPr>
        <w:spacing w:line="100" w:lineRule="atLeast"/>
        <w:rPr>
          <w:rFonts w:cs="Times New Roman"/>
          <w:szCs w:val="22"/>
        </w:rPr>
      </w:pPr>
      <w:r w:rsidRPr="002427BB">
        <w:rPr>
          <w:rFonts w:cs="Times New Roman"/>
          <w:szCs w:val="22"/>
        </w:rPr>
        <w:t xml:space="preserve">con deliberazione del Consiglio Comunale n. 41 del 09/10/2023, il Comune di Pietrasanta, ha approvato il Piano Strutturale divenuto efficace con la pubblicazione sul </w:t>
      </w:r>
      <w:proofErr w:type="spellStart"/>
      <w:r w:rsidRPr="002427BB">
        <w:rPr>
          <w:rFonts w:cs="Times New Roman"/>
          <w:szCs w:val="22"/>
        </w:rPr>
        <w:t>B.U.R.T.</w:t>
      </w:r>
      <w:proofErr w:type="spellEnd"/>
      <w:r w:rsidRPr="002427BB">
        <w:rPr>
          <w:rFonts w:cs="Times New Roman"/>
          <w:szCs w:val="22"/>
        </w:rPr>
        <w:t xml:space="preserve"> n. 2 del 10/01/2024;</w:t>
      </w:r>
    </w:p>
    <w:p w:rsidR="006643A7" w:rsidRPr="002427BB" w:rsidRDefault="006643A7" w:rsidP="00DB60B5">
      <w:pPr>
        <w:spacing w:line="100" w:lineRule="atLeast"/>
        <w:rPr>
          <w:rFonts w:cs="Times New Roman"/>
          <w:szCs w:val="22"/>
        </w:rPr>
      </w:pPr>
    </w:p>
    <w:p w:rsidR="006643A7" w:rsidRPr="002427BB" w:rsidRDefault="006643A7" w:rsidP="00DB60B5">
      <w:pPr>
        <w:numPr>
          <w:ilvl w:val="0"/>
          <w:numId w:val="40"/>
        </w:numPr>
        <w:spacing w:line="100" w:lineRule="atLeast"/>
        <w:rPr>
          <w:rFonts w:cs="Times New Roman"/>
          <w:szCs w:val="22"/>
        </w:rPr>
      </w:pPr>
      <w:r w:rsidRPr="002427BB">
        <w:rPr>
          <w:rFonts w:cs="Times New Roman"/>
          <w:szCs w:val="22"/>
        </w:rPr>
        <w:t>con deliberazione del Co</w:t>
      </w:r>
      <w:r w:rsidR="00334707" w:rsidRPr="002427BB">
        <w:rPr>
          <w:rFonts w:cs="Times New Roman"/>
          <w:szCs w:val="22"/>
        </w:rPr>
        <w:t>nsiglio Comunale. n. 22 del 26/0</w:t>
      </w:r>
      <w:r w:rsidRPr="002427BB">
        <w:rPr>
          <w:rFonts w:cs="Times New Roman"/>
          <w:szCs w:val="22"/>
        </w:rPr>
        <w:t xml:space="preserve">6/2024 il Comune di Pietrasanta ha approvato il Piano Operativo comunale, divenuto efficace con la pubblicazione sul </w:t>
      </w:r>
      <w:proofErr w:type="spellStart"/>
      <w:r w:rsidRPr="002427BB">
        <w:rPr>
          <w:rFonts w:cs="Times New Roman"/>
          <w:szCs w:val="22"/>
        </w:rPr>
        <w:t>B.U.R.T.</w:t>
      </w:r>
      <w:proofErr w:type="spellEnd"/>
      <w:r w:rsidRPr="002427BB">
        <w:rPr>
          <w:rFonts w:cs="Times New Roman"/>
          <w:szCs w:val="22"/>
        </w:rPr>
        <w:t xml:space="preserve"> n. 41 del 09/10/2024, nei termini previsti dalla </w:t>
      </w:r>
      <w:proofErr w:type="spellStart"/>
      <w:r w:rsidRPr="002427BB">
        <w:rPr>
          <w:rFonts w:cs="Times New Roman"/>
          <w:szCs w:val="22"/>
        </w:rPr>
        <w:t>L.R.</w:t>
      </w:r>
      <w:proofErr w:type="spellEnd"/>
      <w:r w:rsidRPr="002427BB">
        <w:rPr>
          <w:rFonts w:cs="Times New Roman"/>
          <w:szCs w:val="22"/>
        </w:rPr>
        <w:t xml:space="preserve"> n.65/2014;</w:t>
      </w:r>
    </w:p>
    <w:p w:rsidR="006643A7" w:rsidRDefault="006643A7" w:rsidP="00DB60B5">
      <w:pPr>
        <w:spacing w:line="100" w:lineRule="atLeast"/>
        <w:rPr>
          <w:rFonts w:cs="Times New Roman"/>
          <w:szCs w:val="22"/>
        </w:rPr>
      </w:pPr>
    </w:p>
    <w:p w:rsidR="00DB60B5" w:rsidRDefault="00B47C78" w:rsidP="00DB60B5">
      <w:pPr>
        <w:numPr>
          <w:ilvl w:val="0"/>
          <w:numId w:val="40"/>
        </w:numPr>
        <w:spacing w:line="100" w:lineRule="atLeast"/>
        <w:rPr>
          <w:rFonts w:cs="Times New Roman"/>
          <w:szCs w:val="22"/>
        </w:rPr>
      </w:pPr>
      <w:r w:rsidRPr="007E5B07">
        <w:rPr>
          <w:rFonts w:cs="Times New Roman"/>
          <w:szCs w:val="22"/>
        </w:rPr>
        <w:t>il Proponente h</w:t>
      </w:r>
      <w:r w:rsidR="002A3D04">
        <w:rPr>
          <w:rFonts w:cs="Times New Roman"/>
          <w:szCs w:val="22"/>
        </w:rPr>
        <w:t xml:space="preserve">a la proprietà di _____________ </w:t>
      </w:r>
      <w:r w:rsidRPr="007E5B07">
        <w:rPr>
          <w:rFonts w:cs="Times New Roman"/>
          <w:szCs w:val="22"/>
        </w:rPr>
        <w:t>(</w:t>
      </w:r>
      <w:r w:rsidRPr="007E5B07">
        <w:rPr>
          <w:rFonts w:cs="Times New Roman"/>
          <w:i/>
          <w:iCs/>
          <w:szCs w:val="22"/>
        </w:rPr>
        <w:t>indicare gli immobili</w:t>
      </w:r>
      <w:r w:rsidRPr="007E5B07">
        <w:rPr>
          <w:rFonts w:cs="Times New Roman"/>
          <w:szCs w:val="22"/>
        </w:rPr>
        <w:t xml:space="preserve">) posti in </w:t>
      </w:r>
      <w:r>
        <w:rPr>
          <w:rFonts w:cs="Times New Roman"/>
          <w:szCs w:val="22"/>
        </w:rPr>
        <w:t>Pietrasanta (LU)</w:t>
      </w:r>
      <w:r w:rsidRPr="007E5B07">
        <w:rPr>
          <w:rFonts w:cs="Times New Roman"/>
          <w:szCs w:val="22"/>
        </w:rPr>
        <w:t>, loc._______, Via _____ n. ______;</w:t>
      </w:r>
      <w:r w:rsidR="00DB60B5">
        <w:rPr>
          <w:rFonts w:cs="Times New Roman"/>
          <w:szCs w:val="22"/>
        </w:rPr>
        <w:t xml:space="preserve"> </w:t>
      </w:r>
      <w:r>
        <w:rPr>
          <w:rFonts w:cs="Times New Roman"/>
          <w:szCs w:val="22"/>
        </w:rPr>
        <w:t>tale/i immobile/i, terreno/i</w:t>
      </w:r>
      <w:r w:rsidRPr="007E5B07">
        <w:rPr>
          <w:rFonts w:cs="Times New Roman"/>
          <w:szCs w:val="22"/>
        </w:rPr>
        <w:t xml:space="preserve"> risulta/no censito/i al Catasto Terreni/Fabbricati del Comune di </w:t>
      </w:r>
      <w:r>
        <w:rPr>
          <w:rFonts w:cs="Times New Roman"/>
          <w:szCs w:val="22"/>
        </w:rPr>
        <w:t>Pietrasanta (LU)</w:t>
      </w:r>
      <w:r w:rsidR="00FE00E4">
        <w:rPr>
          <w:rFonts w:cs="Times New Roman"/>
          <w:szCs w:val="22"/>
        </w:rPr>
        <w:t>:</w:t>
      </w:r>
    </w:p>
    <w:p w:rsidR="00B47C78" w:rsidRDefault="00B47C78" w:rsidP="000966C4">
      <w:pPr>
        <w:numPr>
          <w:ilvl w:val="1"/>
          <w:numId w:val="42"/>
        </w:numPr>
        <w:spacing w:line="100" w:lineRule="atLeast"/>
        <w:rPr>
          <w:rFonts w:cs="Times New Roman"/>
          <w:szCs w:val="22"/>
        </w:rPr>
      </w:pPr>
      <w:r w:rsidRPr="007E5B07">
        <w:rPr>
          <w:rFonts w:cs="Times New Roman"/>
          <w:szCs w:val="22"/>
        </w:rPr>
        <w:t>al foglio _____, particella ______, con superficie _________ complessiva di mq. _____;</w:t>
      </w:r>
    </w:p>
    <w:p w:rsidR="000966C4" w:rsidRPr="00CC2805" w:rsidRDefault="00DB60B5" w:rsidP="00CC2805">
      <w:pPr>
        <w:numPr>
          <w:ilvl w:val="1"/>
          <w:numId w:val="42"/>
        </w:numPr>
        <w:spacing w:line="100" w:lineRule="atLeast"/>
        <w:rPr>
          <w:rFonts w:cs="Times New Roman"/>
          <w:szCs w:val="22"/>
        </w:rPr>
      </w:pPr>
      <w:r w:rsidRPr="007E5B07">
        <w:rPr>
          <w:rFonts w:cs="Times New Roman"/>
          <w:szCs w:val="22"/>
        </w:rPr>
        <w:t>al foglio _____, particella ______, con superficie _________ complessiva di mq. _____;</w:t>
      </w:r>
    </w:p>
    <w:p w:rsidR="00B47C78" w:rsidRDefault="000966C4" w:rsidP="000966C4">
      <w:pPr>
        <w:spacing w:line="100" w:lineRule="atLeast"/>
        <w:ind w:left="360"/>
        <w:rPr>
          <w:rFonts w:cs="Times New Roman"/>
          <w:szCs w:val="22"/>
        </w:rPr>
      </w:pPr>
      <w:r>
        <w:rPr>
          <w:rFonts w:cs="Times New Roman"/>
          <w:szCs w:val="22"/>
        </w:rPr>
        <w:t xml:space="preserve">d) </w:t>
      </w:r>
      <w:r w:rsidR="00B47C78" w:rsidRPr="007E5B07">
        <w:rPr>
          <w:rFonts w:cs="Times New Roman"/>
          <w:szCs w:val="22"/>
        </w:rPr>
        <w:t>tale/i immobile</w:t>
      </w:r>
      <w:r w:rsidR="00B47C78" w:rsidRPr="002427BB">
        <w:rPr>
          <w:rFonts w:cs="Times New Roman"/>
          <w:szCs w:val="22"/>
        </w:rPr>
        <w:t>/i</w:t>
      </w:r>
      <w:r w:rsidR="00E45BB1" w:rsidRPr="002427BB">
        <w:rPr>
          <w:rFonts w:cs="Times New Roman"/>
          <w:szCs w:val="22"/>
        </w:rPr>
        <w:t>/terreno/i</w:t>
      </w:r>
      <w:r w:rsidR="00B47C78" w:rsidRPr="002427BB">
        <w:rPr>
          <w:rFonts w:cs="Times New Roman"/>
          <w:szCs w:val="22"/>
        </w:rPr>
        <w:t xml:space="preserve"> è</w:t>
      </w:r>
      <w:r w:rsidR="00B47C78" w:rsidRPr="007E5B07">
        <w:rPr>
          <w:rFonts w:cs="Times New Roman"/>
          <w:szCs w:val="22"/>
        </w:rPr>
        <w:t>/sono pervenuto/i al Proponente con atto _______________;</w:t>
      </w:r>
    </w:p>
    <w:p w:rsidR="00280CA0" w:rsidRPr="007E5B07" w:rsidRDefault="00280CA0" w:rsidP="00895293">
      <w:pPr>
        <w:spacing w:line="100" w:lineRule="atLeast"/>
        <w:rPr>
          <w:rFonts w:cs="Times New Roman"/>
          <w:szCs w:val="22"/>
        </w:rPr>
      </w:pPr>
    </w:p>
    <w:p w:rsidR="00B47C78" w:rsidRPr="00020F44" w:rsidRDefault="000966C4" w:rsidP="000966C4">
      <w:pPr>
        <w:spacing w:line="100" w:lineRule="atLeast"/>
        <w:ind w:left="360"/>
        <w:rPr>
          <w:rFonts w:cs="Times New Roman"/>
          <w:szCs w:val="22"/>
        </w:rPr>
      </w:pPr>
      <w:r>
        <w:rPr>
          <w:rFonts w:cs="Times New Roman"/>
          <w:szCs w:val="22"/>
        </w:rPr>
        <w:t xml:space="preserve">e) </w:t>
      </w:r>
      <w:r w:rsidR="00B47C78" w:rsidRPr="007E5B07">
        <w:rPr>
          <w:rFonts w:cs="Times New Roman"/>
          <w:szCs w:val="22"/>
        </w:rPr>
        <w:t>il Proponente dà atto che l’intera superficie occupata dal P</w:t>
      </w:r>
      <w:r w:rsidR="00B47C78">
        <w:rPr>
          <w:rFonts w:cs="Times New Roman"/>
          <w:szCs w:val="22"/>
        </w:rPr>
        <w:t xml:space="preserve">rogetto unitario </w:t>
      </w:r>
      <w:r w:rsidR="00B47C78" w:rsidRPr="007E5B07">
        <w:rPr>
          <w:rFonts w:cs="Times New Roman"/>
          <w:szCs w:val="22"/>
        </w:rPr>
        <w:t>è di sua proprietà;</w:t>
      </w:r>
    </w:p>
    <w:p w:rsidR="002A3D04" w:rsidRDefault="002A3D04" w:rsidP="00FE00E4">
      <w:pPr>
        <w:spacing w:line="100" w:lineRule="atLeast"/>
        <w:ind w:left="360"/>
        <w:rPr>
          <w:rFonts w:cs="Times New Roman"/>
          <w:i/>
          <w:iCs/>
          <w:color w:val="0000FF"/>
          <w:szCs w:val="22"/>
        </w:rPr>
      </w:pPr>
    </w:p>
    <w:p w:rsidR="002A3D04" w:rsidRDefault="002A3D04" w:rsidP="00FE00E4">
      <w:pPr>
        <w:spacing w:line="100" w:lineRule="atLeast"/>
        <w:ind w:left="360"/>
        <w:rPr>
          <w:rFonts w:cs="Times New Roman"/>
          <w:i/>
          <w:iCs/>
          <w:color w:val="0000FF"/>
          <w:szCs w:val="22"/>
        </w:rPr>
      </w:pPr>
    </w:p>
    <w:p w:rsidR="00280CA0" w:rsidRPr="000966C4" w:rsidRDefault="002A3D04" w:rsidP="00FE00E4">
      <w:pPr>
        <w:spacing w:line="100" w:lineRule="atLeast"/>
        <w:ind w:left="360"/>
        <w:rPr>
          <w:rFonts w:cs="Times New Roman"/>
          <w:i/>
          <w:iCs/>
          <w:color w:val="0000FF"/>
          <w:szCs w:val="22"/>
        </w:rPr>
      </w:pPr>
      <w:r>
        <w:rPr>
          <w:rFonts w:cs="Times New Roman"/>
          <w:i/>
          <w:iCs/>
          <w:color w:val="0000FF"/>
          <w:szCs w:val="22"/>
        </w:rPr>
        <w:lastRenderedPageBreak/>
        <w:t xml:space="preserve">      </w:t>
      </w:r>
      <w:r w:rsidR="00B47C78" w:rsidRPr="007E5B07">
        <w:rPr>
          <w:rFonts w:cs="Times New Roman"/>
          <w:i/>
          <w:iCs/>
          <w:color w:val="0000FF"/>
          <w:szCs w:val="22"/>
        </w:rPr>
        <w:t>oppure (in caso di proponente non proprietario dell'intera superficie oggetto di Piano)</w:t>
      </w:r>
    </w:p>
    <w:p w:rsidR="00B47C78" w:rsidRPr="007E5B07" w:rsidRDefault="000966C4" w:rsidP="00A65176">
      <w:pPr>
        <w:pStyle w:val="Corpodeltesto"/>
        <w:tabs>
          <w:tab w:val="left" w:pos="709"/>
        </w:tabs>
        <w:spacing w:line="100" w:lineRule="atLeast"/>
        <w:ind w:left="426"/>
        <w:rPr>
          <w:rFonts w:cs="Times New Roman"/>
          <w:i/>
          <w:iCs/>
          <w:color w:val="0000FF"/>
          <w:szCs w:val="22"/>
        </w:rPr>
      </w:pPr>
      <w:r>
        <w:rPr>
          <w:rFonts w:cs="Times New Roman"/>
          <w:iCs/>
          <w:szCs w:val="22"/>
        </w:rPr>
        <w:t>e</w:t>
      </w:r>
      <w:r w:rsidR="00B47C78" w:rsidRPr="000966C4">
        <w:rPr>
          <w:rFonts w:cs="Times New Roman"/>
          <w:iCs/>
          <w:szCs w:val="22"/>
        </w:rPr>
        <w:t>)</w:t>
      </w:r>
      <w:r w:rsidR="00B47C78" w:rsidRPr="007E5B07">
        <w:rPr>
          <w:rFonts w:cs="Times New Roman"/>
          <w:szCs w:val="22"/>
        </w:rPr>
        <w:t xml:space="preserve"> il Proponente dà atto che l’intera superficie occupata dal P</w:t>
      </w:r>
      <w:r w:rsidR="00B47C78">
        <w:rPr>
          <w:rFonts w:cs="Times New Roman"/>
          <w:szCs w:val="22"/>
        </w:rPr>
        <w:t>rogetto unitario</w:t>
      </w:r>
      <w:r w:rsidR="00B47C78" w:rsidRPr="007E5B07">
        <w:rPr>
          <w:rFonts w:cs="Times New Roman"/>
          <w:szCs w:val="22"/>
        </w:rPr>
        <w:t>,</w:t>
      </w:r>
      <w:r w:rsidR="00B47C78">
        <w:rPr>
          <w:rFonts w:cs="Times New Roman"/>
          <w:szCs w:val="22"/>
        </w:rPr>
        <w:t xml:space="preserve"> pur </w:t>
      </w:r>
      <w:r w:rsidR="00A65176">
        <w:rPr>
          <w:rFonts w:cs="Times New Roman"/>
          <w:szCs w:val="22"/>
        </w:rPr>
        <w:t xml:space="preserve">non essendo </w:t>
      </w:r>
      <w:r w:rsidR="00B47C78">
        <w:rPr>
          <w:rFonts w:cs="Times New Roman"/>
          <w:szCs w:val="22"/>
        </w:rPr>
        <w:t xml:space="preserve">completamente </w:t>
      </w:r>
      <w:r w:rsidR="00B47C78" w:rsidRPr="007E5B07">
        <w:rPr>
          <w:rFonts w:cs="Times New Roman"/>
          <w:szCs w:val="22"/>
        </w:rPr>
        <w:t>di sua proprietà, è comunq</w:t>
      </w:r>
      <w:r w:rsidR="00B47C78">
        <w:rPr>
          <w:rFonts w:cs="Times New Roman"/>
          <w:szCs w:val="22"/>
        </w:rPr>
        <w:t xml:space="preserve">ue nella sua disponibilità per </w:t>
      </w:r>
      <w:r w:rsidR="00B47C78" w:rsidRPr="007E5B07">
        <w:rPr>
          <w:rFonts w:cs="Times New Roman"/>
          <w:szCs w:val="22"/>
        </w:rPr>
        <w:t xml:space="preserve">l’attuazione del Piano, in forza degli atti _______ </w:t>
      </w:r>
      <w:r w:rsidR="00B47C78" w:rsidRPr="007E5B07">
        <w:rPr>
          <w:rFonts w:cs="Times New Roman"/>
          <w:color w:val="0000FF"/>
          <w:szCs w:val="22"/>
        </w:rPr>
        <w:t>(</w:t>
      </w:r>
      <w:r w:rsidR="00B47C78" w:rsidRPr="007E5B07">
        <w:rPr>
          <w:rFonts w:cs="Times New Roman"/>
          <w:i/>
          <w:color w:val="0000FF"/>
          <w:szCs w:val="22"/>
        </w:rPr>
        <w:t>indicare estremi atti</w:t>
      </w:r>
      <w:r w:rsidR="00B47C78" w:rsidRPr="007E5B07">
        <w:rPr>
          <w:rFonts w:cs="Times New Roman"/>
          <w:color w:val="0000FF"/>
          <w:szCs w:val="22"/>
        </w:rPr>
        <w:t>)</w:t>
      </w:r>
      <w:r w:rsidR="001B4EC6">
        <w:rPr>
          <w:rFonts w:cs="Times New Roman"/>
          <w:szCs w:val="22"/>
        </w:rPr>
        <w:t xml:space="preserve"> stipulati dal </w:t>
      </w:r>
      <w:r w:rsidR="00B47C78" w:rsidRPr="007E5B07">
        <w:rPr>
          <w:rFonts w:cs="Times New Roman"/>
          <w:szCs w:val="22"/>
        </w:rPr>
        <w:t xml:space="preserve">Proponente/dal Comune di </w:t>
      </w:r>
      <w:r w:rsidR="00B47C78">
        <w:rPr>
          <w:rFonts w:cs="Times New Roman"/>
          <w:szCs w:val="22"/>
        </w:rPr>
        <w:t>________</w:t>
      </w:r>
      <w:r w:rsidR="00B47C78" w:rsidRPr="007E5B07">
        <w:rPr>
          <w:rFonts w:cs="Times New Roman"/>
          <w:szCs w:val="22"/>
        </w:rPr>
        <w:t>con i</w:t>
      </w:r>
      <w:r w:rsidR="001B4EC6">
        <w:rPr>
          <w:rFonts w:cs="Times New Roman"/>
          <w:szCs w:val="22"/>
        </w:rPr>
        <w:t xml:space="preserve"> (Comparenti) Sig.ri ________, </w:t>
      </w:r>
      <w:r w:rsidR="00B47C78" w:rsidRPr="007E5B07">
        <w:rPr>
          <w:rFonts w:cs="Times New Roman"/>
          <w:szCs w:val="22"/>
        </w:rPr>
        <w:t>proprietari delle aree distinte al catasto Fa</w:t>
      </w:r>
      <w:r w:rsidR="00B47C78">
        <w:rPr>
          <w:rFonts w:cs="Times New Roman"/>
          <w:szCs w:val="22"/>
        </w:rPr>
        <w:t>bbricati/Terreni del Comune di Pietrasanta (LU)</w:t>
      </w:r>
      <w:r w:rsidR="001B4EC6">
        <w:rPr>
          <w:rFonts w:cs="Times New Roman"/>
          <w:szCs w:val="22"/>
        </w:rPr>
        <w:t xml:space="preserve">, </w:t>
      </w:r>
      <w:r w:rsidR="00B47C78" w:rsidRPr="007E5B07">
        <w:rPr>
          <w:rFonts w:cs="Times New Roman"/>
          <w:szCs w:val="22"/>
        </w:rPr>
        <w:t xml:space="preserve">al foglio  _______  particella ______, i quali si sono impegnati con atti _____ a _________, </w:t>
      </w:r>
      <w:r w:rsidR="00B47C78" w:rsidRPr="007E5B07">
        <w:rPr>
          <w:rFonts w:cs="Times New Roman"/>
          <w:i/>
          <w:iCs/>
          <w:color w:val="0000FF"/>
          <w:szCs w:val="22"/>
        </w:rPr>
        <w:t>(nel caso non compaiano direttamente ma tramite procura)</w:t>
      </w:r>
      <w:r w:rsidR="00B47C78" w:rsidRPr="007E5B07">
        <w:rPr>
          <w:rFonts w:cs="Times New Roman"/>
          <w:szCs w:val="22"/>
        </w:rPr>
        <w:t xml:space="preserve"> e partecipano al presente atto non personalmente ma conferendo procura speciale al Proponente con atto _________ ;</w:t>
      </w:r>
    </w:p>
    <w:p w:rsidR="00B47C78" w:rsidRDefault="00B47C78" w:rsidP="00AF727B">
      <w:pPr>
        <w:spacing w:line="100" w:lineRule="atLeast"/>
        <w:ind w:left="426"/>
        <w:rPr>
          <w:rFonts w:cs="Times New Roman"/>
          <w:i/>
          <w:iCs/>
          <w:color w:val="0000FF"/>
          <w:szCs w:val="22"/>
        </w:rPr>
      </w:pPr>
      <w:r w:rsidRPr="007E5B07">
        <w:rPr>
          <w:rFonts w:cs="Times New Roman"/>
          <w:i/>
          <w:iCs/>
          <w:color w:val="0000FF"/>
          <w:szCs w:val="22"/>
        </w:rPr>
        <w:t>(nel caso di più proprietari dei beni ricompresi nel piano, costituiti in consorzio, richiamare la procedura di cui all'art.</w:t>
      </w:r>
      <w:r w:rsidR="000B3C43">
        <w:rPr>
          <w:rFonts w:cs="Times New Roman"/>
          <w:i/>
          <w:iCs/>
          <w:color w:val="0000FF"/>
          <w:szCs w:val="22"/>
        </w:rPr>
        <w:t xml:space="preserve"> </w:t>
      </w:r>
      <w:r w:rsidRPr="007E5B07">
        <w:rPr>
          <w:rFonts w:cs="Times New Roman"/>
          <w:i/>
          <w:iCs/>
          <w:color w:val="0000FF"/>
          <w:szCs w:val="22"/>
        </w:rPr>
        <w:t xml:space="preserve">108 </w:t>
      </w:r>
      <w:proofErr w:type="spellStart"/>
      <w:r w:rsidRPr="007E5B07">
        <w:rPr>
          <w:rFonts w:cs="Times New Roman"/>
          <w:i/>
          <w:iCs/>
          <w:color w:val="0000FF"/>
          <w:szCs w:val="22"/>
        </w:rPr>
        <w:t>L.R.</w:t>
      </w:r>
      <w:proofErr w:type="spellEnd"/>
      <w:r w:rsidRPr="007E5B07">
        <w:rPr>
          <w:rFonts w:cs="Times New Roman"/>
          <w:i/>
          <w:iCs/>
          <w:color w:val="0000FF"/>
          <w:szCs w:val="22"/>
        </w:rPr>
        <w:t xml:space="preserve"> 65/2014)</w:t>
      </w:r>
    </w:p>
    <w:p w:rsidR="00F94505" w:rsidRPr="00F94505" w:rsidRDefault="00F94505" w:rsidP="00F94505">
      <w:pPr>
        <w:spacing w:line="100" w:lineRule="atLeast"/>
        <w:ind w:left="15"/>
        <w:rPr>
          <w:rFonts w:cs="Times New Roman"/>
          <w:i/>
          <w:iCs/>
          <w:color w:val="0000FF"/>
          <w:szCs w:val="22"/>
        </w:rPr>
      </w:pPr>
    </w:p>
    <w:p w:rsidR="00280CA0" w:rsidRDefault="00AF727B" w:rsidP="00FE00E4">
      <w:pPr>
        <w:spacing w:line="100" w:lineRule="atLeast"/>
        <w:ind w:left="426"/>
        <w:rPr>
          <w:rFonts w:cs="Times New Roman"/>
          <w:szCs w:val="22"/>
        </w:rPr>
      </w:pPr>
      <w:r>
        <w:rPr>
          <w:rFonts w:cs="Times New Roman"/>
          <w:szCs w:val="22"/>
        </w:rPr>
        <w:t xml:space="preserve">f) </w:t>
      </w:r>
      <w:r w:rsidR="00B47C78" w:rsidRPr="007E5B07">
        <w:rPr>
          <w:rFonts w:cs="Times New Roman"/>
          <w:szCs w:val="22"/>
        </w:rPr>
        <w:t xml:space="preserve">l'area sopra individuata è posta nel vigente Piano Operativo (P.O.) del Comune di </w:t>
      </w:r>
      <w:r w:rsidR="00B47C78">
        <w:rPr>
          <w:rFonts w:cs="Times New Roman"/>
          <w:szCs w:val="22"/>
        </w:rPr>
        <w:t>Pietrasanta (LU)</w:t>
      </w:r>
      <w:r w:rsidR="00B47C78" w:rsidRPr="007E5B07">
        <w:rPr>
          <w:rFonts w:cs="Times New Roman"/>
          <w:szCs w:val="22"/>
        </w:rPr>
        <w:t>,  all'interno dell'UTOE n.</w:t>
      </w:r>
      <w:r w:rsidR="00177059">
        <w:rPr>
          <w:rFonts w:cs="Times New Roman"/>
          <w:szCs w:val="22"/>
        </w:rPr>
        <w:t xml:space="preserve"> </w:t>
      </w:r>
      <w:r w:rsidR="00B47C78" w:rsidRPr="007E5B07">
        <w:rPr>
          <w:rFonts w:cs="Times New Roman"/>
          <w:szCs w:val="22"/>
        </w:rPr>
        <w:t>_____ (___________) e classificata come zona</w:t>
      </w:r>
      <w:r w:rsidR="00067174">
        <w:rPr>
          <w:rFonts w:cs="Times New Roman"/>
          <w:szCs w:val="22"/>
        </w:rPr>
        <w:t xml:space="preserve"> </w:t>
      </w:r>
      <w:r w:rsidR="00067174" w:rsidRPr="002427BB">
        <w:rPr>
          <w:rFonts w:cs="Times New Roman"/>
          <w:szCs w:val="22"/>
        </w:rPr>
        <w:t>urbanistica</w:t>
      </w:r>
      <w:r w:rsidR="00B47C78" w:rsidRPr="007E5B07">
        <w:rPr>
          <w:rFonts w:cs="Times New Roman"/>
          <w:szCs w:val="22"/>
        </w:rPr>
        <w:t xml:space="preserve"> _____________</w:t>
      </w:r>
      <w:r w:rsidR="00192B89">
        <w:rPr>
          <w:rFonts w:cs="Times New Roman"/>
          <w:szCs w:val="22"/>
        </w:rPr>
        <w:t>_____</w:t>
      </w:r>
      <w:r w:rsidR="00B47C78" w:rsidRPr="007E5B07">
        <w:rPr>
          <w:rFonts w:cs="Times New Roman"/>
          <w:szCs w:val="22"/>
        </w:rPr>
        <w:t xml:space="preserve">" ____________", in particolare </w:t>
      </w:r>
      <w:r w:rsidR="007B3D26" w:rsidRPr="002427BB">
        <w:rPr>
          <w:rFonts w:cs="Times New Roman"/>
          <w:szCs w:val="22"/>
        </w:rPr>
        <w:t>scheda d’ambito</w:t>
      </w:r>
      <w:r w:rsidR="007B3D26">
        <w:rPr>
          <w:rFonts w:cs="Times New Roman"/>
          <w:szCs w:val="22"/>
        </w:rPr>
        <w:t xml:space="preserve"> </w:t>
      </w:r>
      <w:r w:rsidR="00B47C78" w:rsidRPr="007E5B07">
        <w:rPr>
          <w:rFonts w:cs="Times New Roman"/>
          <w:szCs w:val="22"/>
        </w:rPr>
        <w:t>________;</w:t>
      </w:r>
    </w:p>
    <w:p w:rsidR="00280CA0" w:rsidRDefault="00280CA0" w:rsidP="00280CA0">
      <w:pPr>
        <w:spacing w:line="100" w:lineRule="atLeast"/>
        <w:ind w:left="426"/>
        <w:rPr>
          <w:rFonts w:cs="Times New Roman"/>
          <w:szCs w:val="22"/>
        </w:rPr>
      </w:pPr>
    </w:p>
    <w:p w:rsidR="00280CA0" w:rsidRDefault="00AF727B" w:rsidP="00AF727B">
      <w:pPr>
        <w:spacing w:line="100" w:lineRule="atLeast"/>
        <w:ind w:left="426"/>
        <w:rPr>
          <w:rFonts w:cs="Times New Roman"/>
          <w:szCs w:val="22"/>
        </w:rPr>
      </w:pPr>
      <w:r>
        <w:t xml:space="preserve">g) </w:t>
      </w:r>
      <w:r w:rsidR="00B47C78" w:rsidRPr="000C79F5">
        <w:t xml:space="preserve">che </w:t>
      </w:r>
      <w:r w:rsidR="001677C5" w:rsidRPr="002427BB">
        <w:t>il Piano Operativo prevede l’attuazione dell’intervento</w:t>
      </w:r>
      <w:r w:rsidR="001677C5">
        <w:t xml:space="preserve"> </w:t>
      </w:r>
      <w:r w:rsidR="00B47C78" w:rsidRPr="000C79F5">
        <w:t>subordinata all</w:t>
      </w:r>
      <w:r>
        <w:t>’</w:t>
      </w:r>
      <w:r w:rsidR="00B47C78" w:rsidRPr="000C79F5">
        <w:t xml:space="preserve">approvazione di un </w:t>
      </w:r>
      <w:r w:rsidR="00B47C78">
        <w:t>Progetto unitario</w:t>
      </w:r>
      <w:r w:rsidR="00177059">
        <w:t xml:space="preserve"> convenzionato, qui denominato</w:t>
      </w:r>
      <w:r w:rsidR="001677C5">
        <w:t xml:space="preserve">  </w:t>
      </w:r>
      <w:r w:rsidR="00B47C78" w:rsidRPr="000C79F5">
        <w:t xml:space="preserve">« </w:t>
      </w:r>
      <w:r w:rsidR="00B47C78">
        <w:t>_______________</w:t>
      </w:r>
      <w:r w:rsidR="00B47C78" w:rsidRPr="000C79F5">
        <w:t>_________________»;</w:t>
      </w:r>
      <w:r w:rsidR="00B47C78" w:rsidRPr="00280CA0">
        <w:rPr>
          <w:rFonts w:cs="Times New Roman"/>
          <w:szCs w:val="22"/>
        </w:rPr>
        <w:t xml:space="preserve"> </w:t>
      </w:r>
    </w:p>
    <w:p w:rsidR="00280CA0" w:rsidRDefault="00280CA0" w:rsidP="00280CA0">
      <w:pPr>
        <w:pStyle w:val="Paragrafoelenco"/>
      </w:pPr>
    </w:p>
    <w:p w:rsidR="00B47C78" w:rsidRPr="00280CA0" w:rsidRDefault="00AF727B" w:rsidP="00AF727B">
      <w:pPr>
        <w:spacing w:line="100" w:lineRule="atLeast"/>
        <w:ind w:left="426"/>
        <w:rPr>
          <w:rFonts w:cs="Times New Roman"/>
          <w:szCs w:val="22"/>
        </w:rPr>
      </w:pPr>
      <w:r>
        <w:t xml:space="preserve">h) </w:t>
      </w:r>
      <w:r w:rsidR="00B47C78" w:rsidRPr="001B4EC6">
        <w:t xml:space="preserve">quanto </w:t>
      </w:r>
      <w:r w:rsidR="00CA2389">
        <w:t>dichiarato ai precedenti punti f) e g</w:t>
      </w:r>
      <w:r w:rsidR="00B47C78" w:rsidRPr="001B4EC6">
        <w:t>) costituisce a tutti gli effetti, con la sottoscrizione della convenzione da parte del rappresentante del Comune, certificato di destinazione urbanistica ai sensi dell'art. 30 commi 2 e 3</w:t>
      </w:r>
      <w:r w:rsidR="00280CA0">
        <w:t xml:space="preserve"> del D.P.R. 6 giugno 2001 n.380;</w:t>
      </w:r>
    </w:p>
    <w:p w:rsidR="001B4EC6" w:rsidRDefault="001B4EC6" w:rsidP="001B4EC6">
      <w:pPr>
        <w:spacing w:line="100" w:lineRule="atLeast"/>
        <w:ind w:left="1080"/>
        <w:rPr>
          <w:rFonts w:cs="Times New Roman"/>
          <w:szCs w:val="22"/>
        </w:rPr>
      </w:pPr>
    </w:p>
    <w:p w:rsidR="00B47C78" w:rsidRPr="00280CA0" w:rsidRDefault="00552202" w:rsidP="00552202">
      <w:pPr>
        <w:spacing w:line="100" w:lineRule="atLeast"/>
        <w:ind w:left="426"/>
      </w:pPr>
      <w:r>
        <w:t xml:space="preserve">i) </w:t>
      </w:r>
      <w:r w:rsidR="00B47C78" w:rsidRPr="00280CA0">
        <w:t>sull’area non gravano vincoli di natura ambientale, paesaggistica, storico architettonica, idrogeologica, sismica o altri vincoli previsti da leggi speciali che ostano alla realizzazione del Progetto unitario o che la subordinano ad autorizzazioni di altre autorità;</w:t>
      </w:r>
    </w:p>
    <w:p w:rsidR="00B47C78" w:rsidRPr="007E5B07" w:rsidRDefault="00B47C78" w:rsidP="00552202">
      <w:pPr>
        <w:pStyle w:val="Corpodeltesto"/>
        <w:spacing w:after="0" w:line="100" w:lineRule="atLeast"/>
        <w:ind w:left="426"/>
        <w:rPr>
          <w:rFonts w:cs="Times New Roman"/>
          <w:szCs w:val="22"/>
        </w:rPr>
      </w:pPr>
      <w:r w:rsidRPr="007E5B07">
        <w:rPr>
          <w:rFonts w:cs="Times New Roman"/>
          <w:i/>
          <w:color w:val="0000FF"/>
          <w:szCs w:val="22"/>
        </w:rPr>
        <w:t>oppure</w:t>
      </w:r>
    </w:p>
    <w:p w:rsidR="00B47C78" w:rsidRPr="00280CA0" w:rsidRDefault="00552202" w:rsidP="00552202">
      <w:pPr>
        <w:spacing w:line="100" w:lineRule="atLeast"/>
        <w:ind w:left="426"/>
      </w:pPr>
      <w:r>
        <w:t xml:space="preserve">i) </w:t>
      </w:r>
      <w:r w:rsidR="00B47C78" w:rsidRPr="00280CA0">
        <w:t>sull’area gravano i seguenti vincoli:</w:t>
      </w:r>
    </w:p>
    <w:p w:rsidR="00B47C78" w:rsidRPr="007E5B07" w:rsidRDefault="00B47C78" w:rsidP="00B47C78">
      <w:pPr>
        <w:numPr>
          <w:ilvl w:val="0"/>
          <w:numId w:val="4"/>
        </w:numPr>
        <w:spacing w:line="100" w:lineRule="atLeast"/>
        <w:ind w:left="1418"/>
        <w:rPr>
          <w:rFonts w:cs="Times New Roman"/>
          <w:szCs w:val="22"/>
        </w:rPr>
      </w:pPr>
      <w:r w:rsidRPr="007E5B07">
        <w:rPr>
          <w:rFonts w:cs="Times New Roman"/>
          <w:szCs w:val="22"/>
        </w:rPr>
        <w:t>vincolo storico-architettonico imposto ai sensi della parte seconda del decreto legislativo 22 gennaio 2004, n. 42 sull'intero immobile/sulla porzione di immobile per circa mq ______ in posizione ______ ;</w:t>
      </w:r>
    </w:p>
    <w:p w:rsidR="00B47C78" w:rsidRPr="007E5B07" w:rsidRDefault="00B47C78" w:rsidP="00B47C78">
      <w:pPr>
        <w:numPr>
          <w:ilvl w:val="0"/>
          <w:numId w:val="4"/>
        </w:numPr>
        <w:spacing w:line="100" w:lineRule="atLeast"/>
        <w:ind w:left="1418"/>
        <w:rPr>
          <w:rFonts w:cs="Times New Roman"/>
          <w:szCs w:val="22"/>
        </w:rPr>
      </w:pPr>
      <w:r w:rsidRPr="007E5B07">
        <w:rPr>
          <w:rFonts w:cs="Times New Roman"/>
          <w:szCs w:val="22"/>
        </w:rPr>
        <w:t>vincolo paesistico ambientale imposto ai sensi della parte terza del decreto legislativo 22 gennaio 20</w:t>
      </w:r>
      <w:r w:rsidR="002B281A">
        <w:rPr>
          <w:rFonts w:cs="Times New Roman"/>
          <w:szCs w:val="22"/>
        </w:rPr>
        <w:t>04, n. 42 su tutto l’immobile/</w:t>
      </w:r>
      <w:r w:rsidRPr="007E5B07">
        <w:rPr>
          <w:rFonts w:cs="Times New Roman"/>
          <w:szCs w:val="22"/>
        </w:rPr>
        <w:t>parte dell’immobile per circa mq ______ in posizione ______ ;</w:t>
      </w:r>
    </w:p>
    <w:p w:rsidR="00B47C78" w:rsidRPr="007E5B07" w:rsidRDefault="00B47C78" w:rsidP="00B47C78">
      <w:pPr>
        <w:numPr>
          <w:ilvl w:val="0"/>
          <w:numId w:val="4"/>
        </w:numPr>
        <w:spacing w:line="100" w:lineRule="atLeast"/>
        <w:ind w:left="1418"/>
        <w:rPr>
          <w:rFonts w:cs="Times New Roman"/>
          <w:szCs w:val="22"/>
        </w:rPr>
      </w:pPr>
      <w:r w:rsidRPr="007E5B07">
        <w:rPr>
          <w:rFonts w:cs="Times New Roman"/>
          <w:szCs w:val="22"/>
        </w:rPr>
        <w:t xml:space="preserve">vincolo idrogeologico di cui all’articolo 1 del R.D.L. 30 dicembre 1923, n. 3267 e all’articolo 38 della </w:t>
      </w:r>
      <w:proofErr w:type="spellStart"/>
      <w:r w:rsidRPr="007E5B07">
        <w:rPr>
          <w:rFonts w:cs="Times New Roman"/>
          <w:szCs w:val="22"/>
        </w:rPr>
        <w:t>L.R.</w:t>
      </w:r>
      <w:proofErr w:type="spellEnd"/>
      <w:r w:rsidRPr="007E5B07">
        <w:rPr>
          <w:rFonts w:cs="Times New Roman"/>
          <w:szCs w:val="22"/>
        </w:rPr>
        <w:t xml:space="preserve"> 21 marzo 2000, n. 39; </w:t>
      </w:r>
    </w:p>
    <w:p w:rsidR="00AA0DEE" w:rsidRPr="00AA0DEE" w:rsidRDefault="00B47C78" w:rsidP="00AA0DEE">
      <w:pPr>
        <w:numPr>
          <w:ilvl w:val="0"/>
          <w:numId w:val="4"/>
        </w:numPr>
        <w:spacing w:line="100" w:lineRule="atLeast"/>
        <w:ind w:left="1418"/>
        <w:rPr>
          <w:rFonts w:cs="Times New Roman"/>
          <w:szCs w:val="22"/>
        </w:rPr>
      </w:pPr>
      <w:r w:rsidRPr="007E5B07">
        <w:rPr>
          <w:rFonts w:cs="Times New Roman"/>
          <w:szCs w:val="22"/>
        </w:rPr>
        <w:t xml:space="preserve">____________ </w:t>
      </w:r>
      <w:r w:rsidRPr="007E5B07">
        <w:rPr>
          <w:rFonts w:cs="Times New Roman"/>
          <w:i/>
          <w:iCs/>
          <w:color w:val="0000FF"/>
          <w:szCs w:val="22"/>
        </w:rPr>
        <w:t>(altri eventuali vincoli)</w:t>
      </w:r>
    </w:p>
    <w:p w:rsidR="00AA0DEE" w:rsidRDefault="00AA0DEE" w:rsidP="002427BB"/>
    <w:p w:rsidR="00AA0DEE" w:rsidRPr="00280CA0" w:rsidRDefault="003934FE" w:rsidP="003934FE">
      <w:pPr>
        <w:spacing w:line="100" w:lineRule="atLeast"/>
        <w:ind w:left="426"/>
      </w:pPr>
      <w:r>
        <w:t xml:space="preserve">j) </w:t>
      </w:r>
      <w:r w:rsidR="007E2C70">
        <w:t>in data</w:t>
      </w:r>
      <w:r>
        <w:t xml:space="preserve"> _______ </w:t>
      </w:r>
      <w:r w:rsidR="00AA0DEE">
        <w:t xml:space="preserve">con </w:t>
      </w:r>
      <w:proofErr w:type="spellStart"/>
      <w:r w:rsidR="00AA0DEE">
        <w:t>Prot</w:t>
      </w:r>
      <w:proofErr w:type="spellEnd"/>
      <w:r w:rsidR="00AA0DEE">
        <w:t>. n</w:t>
      </w:r>
      <w:r>
        <w:t xml:space="preserve">. ________ </w:t>
      </w:r>
      <w:r w:rsidR="007E2C70">
        <w:t>il</w:t>
      </w:r>
      <w:r w:rsidR="008A121F">
        <w:t xml:space="preserve"> </w:t>
      </w:r>
      <w:r w:rsidR="007E2C70">
        <w:t>Promotore</w:t>
      </w:r>
      <w:r w:rsidR="008A121F">
        <w:t xml:space="preserve"> </w:t>
      </w:r>
      <w:r w:rsidR="007E2C70">
        <w:t>ha</w:t>
      </w:r>
      <w:r w:rsidR="008A121F">
        <w:t xml:space="preserve"> </w:t>
      </w:r>
      <w:r w:rsidR="007E2C70">
        <w:t>presentato,</w:t>
      </w:r>
      <w:r w:rsidR="008A121F">
        <w:t xml:space="preserve"> in conformità </w:t>
      </w:r>
      <w:r w:rsidR="007E2C70">
        <w:t>con</w:t>
      </w:r>
      <w:r w:rsidR="008A121F">
        <w:t xml:space="preserve"> </w:t>
      </w:r>
      <w:r w:rsidR="007E2C70">
        <w:t>l’art</w:t>
      </w:r>
      <w:r w:rsidR="00AA2862">
        <w:t xml:space="preserve">. </w:t>
      </w:r>
      <w:r w:rsidR="00AA2862" w:rsidRPr="00AA7B11">
        <w:t>12</w:t>
      </w:r>
      <w:r w:rsidR="007E2C70" w:rsidRPr="00AA7B11">
        <w:t xml:space="preserve"> </w:t>
      </w:r>
      <w:r w:rsidR="00AA2862" w:rsidRPr="00AA7B11">
        <w:t>della Disciplina urbanistica DT02b</w:t>
      </w:r>
      <w:r w:rsidR="00AA2862">
        <w:t xml:space="preserve"> </w:t>
      </w:r>
      <w:r w:rsidR="007E2C70">
        <w:t>del</w:t>
      </w:r>
      <w:r w:rsidR="006174C5">
        <w:t xml:space="preserve"> Piano O</w:t>
      </w:r>
      <w:r w:rsidR="008A121F">
        <w:t xml:space="preserve">perativo </w:t>
      </w:r>
      <w:r w:rsidR="007E2C70">
        <w:t>vigente,</w:t>
      </w:r>
      <w:r w:rsidR="008A121F">
        <w:t xml:space="preserve"> </w:t>
      </w:r>
      <w:r w:rsidR="007E2C70">
        <w:t>istanza</w:t>
      </w:r>
      <w:r w:rsidR="008A121F">
        <w:t xml:space="preserve"> </w:t>
      </w:r>
      <w:r w:rsidR="007E2C70">
        <w:t>di</w:t>
      </w:r>
      <w:r w:rsidR="008A121F">
        <w:t xml:space="preserve"> </w:t>
      </w:r>
      <w:r w:rsidR="007E2C70">
        <w:t>approvazione</w:t>
      </w:r>
      <w:r w:rsidR="008A121F">
        <w:t xml:space="preserve"> </w:t>
      </w:r>
      <w:r w:rsidR="007E2C70">
        <w:t>di un Progetto Unitario Convenzionato (PUC), ai sensi dell'art.121 della</w:t>
      </w:r>
      <w:r w:rsidR="008A121F">
        <w:t xml:space="preserve"> </w:t>
      </w:r>
      <w:proofErr w:type="spellStart"/>
      <w:r w:rsidR="007E2C70">
        <w:t>L.R.</w:t>
      </w:r>
      <w:proofErr w:type="spellEnd"/>
      <w:r w:rsidR="004A787D">
        <w:t xml:space="preserve"> </w:t>
      </w:r>
      <w:r w:rsidR="007E2C70">
        <w:t>65</w:t>
      </w:r>
      <w:r w:rsidR="008A121F">
        <w:t>/2014, redatto dall'Arch./Ing</w:t>
      </w:r>
      <w:r w:rsidR="004A787D">
        <w:t>. ________</w:t>
      </w:r>
      <w:r w:rsidR="007E2C70">
        <w:t>,</w:t>
      </w:r>
      <w:r w:rsidR="008A121F">
        <w:t xml:space="preserve"> </w:t>
      </w:r>
      <w:r w:rsidR="007E2C70">
        <w:t>iscritto</w:t>
      </w:r>
      <w:r w:rsidR="008A121F">
        <w:t xml:space="preserve"> </w:t>
      </w:r>
      <w:r w:rsidR="007E2C70">
        <w:t>all'Ordine</w:t>
      </w:r>
      <w:r w:rsidR="008A121F">
        <w:t xml:space="preserve"> </w:t>
      </w:r>
      <w:r w:rsidR="007E2C70">
        <w:t>degli</w:t>
      </w:r>
      <w:r w:rsidR="008A121F">
        <w:t xml:space="preserve"> </w:t>
      </w:r>
      <w:r w:rsidR="007E2C70">
        <w:t>Architetti/Ingegneri</w:t>
      </w:r>
      <w:r w:rsidR="008A121F">
        <w:t xml:space="preserve"> </w:t>
      </w:r>
      <w:r w:rsidR="007E2C70">
        <w:t>della</w:t>
      </w:r>
      <w:r w:rsidR="008A121F">
        <w:t xml:space="preserve"> </w:t>
      </w:r>
      <w:r w:rsidR="007E2C70">
        <w:t>Provincia</w:t>
      </w:r>
      <w:r w:rsidR="008A121F">
        <w:t xml:space="preserve"> </w:t>
      </w:r>
      <w:r w:rsidR="007E2C70">
        <w:t>di</w:t>
      </w:r>
      <w:r w:rsidR="004A787D">
        <w:t xml:space="preserve"> _________ </w:t>
      </w:r>
      <w:r w:rsidR="007E2C70">
        <w:t>al</w:t>
      </w:r>
      <w:r w:rsidR="008A121F">
        <w:t xml:space="preserve"> </w:t>
      </w:r>
      <w:r w:rsidR="007E2C70">
        <w:t>n</w:t>
      </w:r>
      <w:r w:rsidR="004A787D">
        <w:t xml:space="preserve">. _____ . </w:t>
      </w:r>
      <w:r w:rsidR="004A787D" w:rsidRPr="00AA7B11">
        <w:t>L’istanza è stata perfezionata in seguito ad integrazioni, sostituzioni e correzioni.</w:t>
      </w:r>
    </w:p>
    <w:p w:rsidR="00AA0DEE" w:rsidRDefault="00AA0DEE" w:rsidP="00AA0DEE">
      <w:pPr>
        <w:pStyle w:val="Paragrafoelenco"/>
        <w:rPr>
          <w:rFonts w:cs="Times New Roman"/>
          <w:szCs w:val="22"/>
        </w:rPr>
      </w:pPr>
    </w:p>
    <w:p w:rsidR="00C31A09" w:rsidRDefault="006878DB" w:rsidP="006878DB">
      <w:pPr>
        <w:spacing w:line="100" w:lineRule="atLeast"/>
        <w:ind w:left="426"/>
      </w:pPr>
      <w:r>
        <w:t xml:space="preserve">k) </w:t>
      </w:r>
      <w:r w:rsidR="007E2C70" w:rsidRPr="00280CA0">
        <w:t>il Progetto Unitario Convenzionato prevede</w:t>
      </w:r>
      <w:r w:rsidR="007E2C70">
        <w:t xml:space="preserve"> </w:t>
      </w:r>
      <w:r w:rsidR="00C3256C" w:rsidRPr="00356D00">
        <w:t>la realizzazione di</w:t>
      </w:r>
      <w:r w:rsidR="00C3256C">
        <w:t xml:space="preserve"> </w:t>
      </w:r>
      <w:r w:rsidR="00CC5D37">
        <w:t>______________</w:t>
      </w:r>
      <w:r w:rsidR="007E2C70">
        <w:t xml:space="preserve"> </w:t>
      </w:r>
      <w:r w:rsidR="00CC2805">
        <w:t>con</w:t>
      </w:r>
      <w:r w:rsidR="007E2C70">
        <w:t xml:space="preserve"> un</w:t>
      </w:r>
      <w:r w:rsidR="00C3256C">
        <w:t xml:space="preserve">a superficie territoriale di mq </w:t>
      </w:r>
      <w:r w:rsidR="007E2C70">
        <w:t>per</w:t>
      </w:r>
      <w:r w:rsidR="008A121F">
        <w:t xml:space="preserve"> una superficie </w:t>
      </w:r>
      <w:r w:rsidR="00CC2805">
        <w:t xml:space="preserve">edificabile </w:t>
      </w:r>
      <w:r w:rsidR="007E2C70">
        <w:t>(</w:t>
      </w:r>
      <w:r w:rsidR="008A121F">
        <w:t>SE</w:t>
      </w:r>
      <w:r w:rsidR="007E2C70">
        <w:t>) pari a</w:t>
      </w:r>
      <w:r w:rsidR="008A121F">
        <w:t xml:space="preserve"> </w:t>
      </w:r>
      <w:r w:rsidR="007E2C70">
        <w:t>mq</w:t>
      </w:r>
      <w:r w:rsidR="00CC5D37">
        <w:t xml:space="preserve"> </w:t>
      </w:r>
      <w:r w:rsidR="00CC2805">
        <w:t>_______ .</w:t>
      </w:r>
      <w:r w:rsidR="007E2C70">
        <w:t xml:space="preserve"> </w:t>
      </w:r>
    </w:p>
    <w:p w:rsidR="000A73A9" w:rsidRPr="00280CA0" w:rsidRDefault="007E2C70" w:rsidP="006878DB">
      <w:pPr>
        <w:spacing w:line="100" w:lineRule="atLeast"/>
        <w:ind w:left="426"/>
      </w:pPr>
      <w:r>
        <w:t>Nello specifico saranno realizzati i seguenti interventi</w:t>
      </w:r>
      <w:r w:rsidR="008A121F">
        <w:t xml:space="preserve"> </w:t>
      </w:r>
      <w:r w:rsidRPr="00CC2805">
        <w:rPr>
          <w:i/>
          <w:color w:val="0000FF"/>
        </w:rPr>
        <w:t>(descrivere</w:t>
      </w:r>
      <w:r w:rsidR="008A121F" w:rsidRPr="00CC2805">
        <w:rPr>
          <w:i/>
          <w:color w:val="0000FF"/>
        </w:rPr>
        <w:t xml:space="preserve"> </w:t>
      </w:r>
      <w:r w:rsidRPr="00CC2805">
        <w:rPr>
          <w:i/>
          <w:color w:val="0000FF"/>
        </w:rPr>
        <w:t>brevemente</w:t>
      </w:r>
      <w:r w:rsidR="008A121F" w:rsidRPr="00CC2805">
        <w:rPr>
          <w:i/>
          <w:color w:val="0000FF"/>
        </w:rPr>
        <w:t xml:space="preserve"> </w:t>
      </w:r>
      <w:r w:rsidRPr="00CC2805">
        <w:rPr>
          <w:i/>
          <w:color w:val="0000FF"/>
        </w:rPr>
        <w:t>gli</w:t>
      </w:r>
      <w:r w:rsidR="008A121F" w:rsidRPr="00CC2805">
        <w:rPr>
          <w:i/>
          <w:color w:val="0000FF"/>
        </w:rPr>
        <w:t xml:space="preserve"> </w:t>
      </w:r>
      <w:r w:rsidRPr="00CC2805">
        <w:rPr>
          <w:i/>
          <w:color w:val="0000FF"/>
        </w:rPr>
        <w:t>interventi</w:t>
      </w:r>
      <w:r w:rsidR="008A121F" w:rsidRPr="00CC2805">
        <w:rPr>
          <w:i/>
          <w:color w:val="0000FF"/>
        </w:rPr>
        <w:t xml:space="preserve"> </w:t>
      </w:r>
      <w:r w:rsidRPr="00CC2805">
        <w:rPr>
          <w:i/>
          <w:color w:val="0000FF"/>
        </w:rPr>
        <w:t>previsti)</w:t>
      </w:r>
      <w:r w:rsidRPr="00C31A09">
        <w:rPr>
          <w:i/>
        </w:rPr>
        <w:t>:</w:t>
      </w:r>
    </w:p>
    <w:p w:rsidR="000A73A9" w:rsidRPr="00280CA0" w:rsidRDefault="00280CA0" w:rsidP="00280CA0">
      <w:pPr>
        <w:spacing w:line="100" w:lineRule="atLeast"/>
        <w:ind w:left="426"/>
      </w:pPr>
      <w:r>
        <w:t xml:space="preserve">             </w:t>
      </w:r>
      <w:r w:rsidR="000A73A9" w:rsidRPr="00280CA0">
        <w:t xml:space="preserve"> _____________________</w:t>
      </w:r>
    </w:p>
    <w:p w:rsidR="000A73A9" w:rsidRPr="00280CA0" w:rsidRDefault="00280CA0" w:rsidP="00280CA0">
      <w:pPr>
        <w:spacing w:line="100" w:lineRule="atLeast"/>
        <w:ind w:left="426"/>
      </w:pPr>
      <w:r>
        <w:t xml:space="preserve">              </w:t>
      </w:r>
      <w:r w:rsidR="000A73A9" w:rsidRPr="00280CA0">
        <w:t>_____________________</w:t>
      </w:r>
    </w:p>
    <w:p w:rsidR="00C77692" w:rsidRPr="00280CA0" w:rsidRDefault="00C77692" w:rsidP="00C77692">
      <w:pPr>
        <w:spacing w:line="100" w:lineRule="atLeast"/>
        <w:ind w:left="426"/>
      </w:pPr>
      <w:r>
        <w:t xml:space="preserve">              </w:t>
      </w:r>
      <w:r w:rsidRPr="00280CA0">
        <w:t>_____________________</w:t>
      </w:r>
    </w:p>
    <w:p w:rsidR="000A73A9" w:rsidRDefault="000A73A9" w:rsidP="000A73A9">
      <w:pPr>
        <w:pStyle w:val="Paragrafoelenco"/>
        <w:rPr>
          <w:rFonts w:cs="Times New Roman"/>
          <w:szCs w:val="22"/>
        </w:rPr>
      </w:pPr>
    </w:p>
    <w:p w:rsidR="00280CA0" w:rsidRDefault="00F37104" w:rsidP="00F37104">
      <w:pPr>
        <w:spacing w:line="100" w:lineRule="atLeast"/>
        <w:ind w:left="426"/>
      </w:pPr>
      <w:r>
        <w:t xml:space="preserve">l) </w:t>
      </w:r>
      <w:r w:rsidR="00212C3F" w:rsidRPr="00280CA0">
        <w:t>il Progetto unit</w:t>
      </w:r>
      <w:r w:rsidR="00ED2405">
        <w:t>ario risulta conforme al Piano O</w:t>
      </w:r>
      <w:r w:rsidR="00212C3F" w:rsidRPr="00280CA0">
        <w:t>perativo vigente</w:t>
      </w:r>
      <w:r w:rsidR="000A73A9" w:rsidRPr="00280CA0">
        <w:t>;</w:t>
      </w:r>
    </w:p>
    <w:p w:rsidR="00280CA0" w:rsidRDefault="00280CA0" w:rsidP="00280CA0">
      <w:pPr>
        <w:spacing w:line="100" w:lineRule="atLeast"/>
        <w:ind w:left="426"/>
      </w:pPr>
    </w:p>
    <w:p w:rsidR="00ED2405" w:rsidRDefault="00F37104" w:rsidP="00F37104">
      <w:pPr>
        <w:spacing w:line="100" w:lineRule="atLeast"/>
        <w:ind w:left="426"/>
        <w:rPr>
          <w:rFonts w:cs="Times New Roman"/>
          <w:szCs w:val="22"/>
        </w:rPr>
      </w:pPr>
      <w:r>
        <w:rPr>
          <w:rFonts w:cs="Times New Roman"/>
          <w:szCs w:val="22"/>
        </w:rPr>
        <w:t xml:space="preserve">m) </w:t>
      </w:r>
      <w:r w:rsidR="00212C3F" w:rsidRPr="00280CA0">
        <w:rPr>
          <w:rFonts w:cs="Times New Roman"/>
          <w:szCs w:val="22"/>
        </w:rPr>
        <w:t>l’Amministrazione Comunale ha ritenuto di promuovere l’attuazione delle previsioni del Piano Operativo relative all’area di cui si tratta, con il Progetto unitario proposto dal Propo</w:t>
      </w:r>
      <w:r w:rsidR="00411BC9">
        <w:rPr>
          <w:rFonts w:cs="Times New Roman"/>
          <w:szCs w:val="22"/>
        </w:rPr>
        <w:t xml:space="preserve">nente; </w:t>
      </w:r>
    </w:p>
    <w:p w:rsidR="00ED2405" w:rsidRDefault="00ED2405" w:rsidP="00F37104">
      <w:pPr>
        <w:spacing w:line="100" w:lineRule="atLeast"/>
        <w:ind w:left="426"/>
        <w:rPr>
          <w:rFonts w:cs="Times New Roman"/>
          <w:szCs w:val="22"/>
        </w:rPr>
      </w:pPr>
    </w:p>
    <w:p w:rsidR="00ED2405" w:rsidRDefault="00ED2405" w:rsidP="00F37104">
      <w:pPr>
        <w:spacing w:line="100" w:lineRule="atLeast"/>
        <w:ind w:left="426"/>
        <w:rPr>
          <w:rFonts w:cs="Times New Roman"/>
          <w:szCs w:val="22"/>
        </w:rPr>
      </w:pPr>
      <w:r>
        <w:rPr>
          <w:rFonts w:cs="Times New Roman"/>
          <w:szCs w:val="22"/>
        </w:rPr>
        <w:t xml:space="preserve">n) </w:t>
      </w:r>
      <w:r w:rsidR="00411BC9">
        <w:rPr>
          <w:rFonts w:cs="Times New Roman"/>
          <w:szCs w:val="22"/>
        </w:rPr>
        <w:t xml:space="preserve">con la deliberazione </w:t>
      </w:r>
      <w:r w:rsidR="00212C3F" w:rsidRPr="00280CA0">
        <w:rPr>
          <w:rFonts w:cs="Times New Roman"/>
          <w:szCs w:val="22"/>
        </w:rPr>
        <w:t>della Giunta comunale  n. ____ in data ____________, e</w:t>
      </w:r>
      <w:r w:rsidR="00212C3F" w:rsidRPr="00280CA0">
        <w:rPr>
          <w:rFonts w:cs="Times New Roman"/>
          <w:szCs w:val="22"/>
        </w:rPr>
        <w:softHyphen/>
        <w:t>secutiva in data</w:t>
      </w:r>
      <w:r>
        <w:rPr>
          <w:rFonts w:cs="Times New Roman"/>
          <w:szCs w:val="22"/>
        </w:rPr>
        <w:t xml:space="preserve"> </w:t>
      </w:r>
      <w:r w:rsidR="00212C3F" w:rsidRPr="00280CA0">
        <w:rPr>
          <w:rFonts w:cs="Times New Roman"/>
          <w:szCs w:val="22"/>
        </w:rPr>
        <w:lastRenderedPageBreak/>
        <w:t xml:space="preserve">_________ veniva quindi approvato in unico atto ai sensi dell’art. 121 della </w:t>
      </w:r>
      <w:r w:rsidR="00C3256C">
        <w:rPr>
          <w:rFonts w:cs="Times New Roman"/>
          <w:szCs w:val="22"/>
        </w:rPr>
        <w:t>LR 65/2014 il Progetto U</w:t>
      </w:r>
      <w:r w:rsidR="00212C3F" w:rsidRPr="00280CA0">
        <w:rPr>
          <w:rFonts w:cs="Times New Roman"/>
          <w:szCs w:val="22"/>
        </w:rPr>
        <w:t>nitario</w:t>
      </w:r>
      <w:r>
        <w:rPr>
          <w:rFonts w:cs="Times New Roman"/>
          <w:szCs w:val="22"/>
        </w:rPr>
        <w:t xml:space="preserve"> Convenzionato;</w:t>
      </w:r>
    </w:p>
    <w:p w:rsidR="00ED2405" w:rsidRDefault="00ED2405" w:rsidP="00F37104">
      <w:pPr>
        <w:spacing w:line="100" w:lineRule="atLeast"/>
        <w:ind w:left="426"/>
        <w:rPr>
          <w:rFonts w:cs="Times New Roman"/>
          <w:szCs w:val="22"/>
        </w:rPr>
      </w:pPr>
    </w:p>
    <w:p w:rsidR="00212C3F" w:rsidRPr="00280CA0" w:rsidRDefault="00ED2405" w:rsidP="00F37104">
      <w:pPr>
        <w:spacing w:line="100" w:lineRule="atLeast"/>
        <w:ind w:left="426"/>
      </w:pPr>
      <w:r w:rsidRPr="00356D00">
        <w:rPr>
          <w:rFonts w:cs="Times New Roman"/>
          <w:szCs w:val="22"/>
        </w:rPr>
        <w:t>o)</w:t>
      </w:r>
      <w:r w:rsidR="00212C3F" w:rsidRPr="00356D00">
        <w:rPr>
          <w:rFonts w:cs="Times New Roman"/>
          <w:szCs w:val="22"/>
        </w:rPr>
        <w:t xml:space="preserve"> </w:t>
      </w:r>
      <w:r w:rsidRPr="00356D00">
        <w:rPr>
          <w:rFonts w:cs="Times New Roman"/>
          <w:szCs w:val="22"/>
        </w:rPr>
        <w:t>il Progetto Unitario Convenzionato è</w:t>
      </w:r>
      <w:r>
        <w:rPr>
          <w:rFonts w:cs="Times New Roman"/>
          <w:szCs w:val="22"/>
        </w:rPr>
        <w:t xml:space="preserve"> </w:t>
      </w:r>
      <w:r w:rsidR="00212C3F" w:rsidRPr="00280CA0">
        <w:rPr>
          <w:rFonts w:cs="Times New Roman"/>
          <w:szCs w:val="22"/>
        </w:rPr>
        <w:t>composto dai seguenti allegati ed il relativo schema di convenzione:</w:t>
      </w:r>
    </w:p>
    <w:p w:rsidR="007E2C70" w:rsidRPr="00212C3F" w:rsidRDefault="007E2C70" w:rsidP="00E07630">
      <w:pPr>
        <w:tabs>
          <w:tab w:val="left" w:pos="15"/>
          <w:tab w:val="left" w:pos="780"/>
        </w:tabs>
        <w:spacing w:line="100" w:lineRule="atLeast"/>
        <w:rPr>
          <w:rFonts w:cs="Times New Roman"/>
          <w:szCs w:val="22"/>
        </w:rPr>
      </w:pPr>
    </w:p>
    <w:p w:rsidR="006014E8" w:rsidRDefault="006014E8" w:rsidP="006014E8">
      <w:pPr>
        <w:numPr>
          <w:ilvl w:val="0"/>
          <w:numId w:val="38"/>
        </w:numPr>
      </w:pPr>
      <w:r>
        <w:t>Norme tecniche di attuazione</w:t>
      </w:r>
    </w:p>
    <w:p w:rsidR="006014E8" w:rsidRDefault="006014E8" w:rsidP="006014E8">
      <w:pPr>
        <w:numPr>
          <w:ilvl w:val="0"/>
          <w:numId w:val="38"/>
        </w:numPr>
      </w:pPr>
      <w:r>
        <w:t xml:space="preserve">Relazione tecnica illustrativa </w:t>
      </w:r>
    </w:p>
    <w:p w:rsidR="006014E8" w:rsidRDefault="006014E8" w:rsidP="006014E8">
      <w:pPr>
        <w:numPr>
          <w:ilvl w:val="0"/>
          <w:numId w:val="38"/>
        </w:numPr>
      </w:pPr>
      <w:r>
        <w:t xml:space="preserve">Relazione </w:t>
      </w:r>
      <w:proofErr w:type="spellStart"/>
      <w:r>
        <w:t>geologica–idrogeologica–geotecnica</w:t>
      </w:r>
      <w:proofErr w:type="spellEnd"/>
      <w:r>
        <w:t xml:space="preserve"> e sul rischio idraulico;</w:t>
      </w:r>
    </w:p>
    <w:p w:rsidR="006014E8" w:rsidRDefault="006014E8" w:rsidP="006014E8">
      <w:pPr>
        <w:numPr>
          <w:ilvl w:val="0"/>
          <w:numId w:val="38"/>
        </w:numPr>
      </w:pPr>
      <w:r>
        <w:t>Estratti cartografici</w:t>
      </w:r>
    </w:p>
    <w:p w:rsidR="008A121F" w:rsidRDefault="007E2C70" w:rsidP="00F94505">
      <w:pPr>
        <w:numPr>
          <w:ilvl w:val="0"/>
          <w:numId w:val="38"/>
        </w:numPr>
      </w:pPr>
      <w:r>
        <w:t>Elaborati</w:t>
      </w:r>
      <w:r w:rsidR="008A121F">
        <w:t xml:space="preserve"> </w:t>
      </w:r>
      <w:r>
        <w:t>grafici</w:t>
      </w:r>
      <w:r w:rsidR="008A121F">
        <w:t xml:space="preserve"> </w:t>
      </w:r>
      <w:r>
        <w:t>dello</w:t>
      </w:r>
      <w:r w:rsidR="008A121F">
        <w:t xml:space="preserve"> </w:t>
      </w:r>
      <w:r>
        <w:t>stato</w:t>
      </w:r>
      <w:r w:rsidR="008A121F">
        <w:t xml:space="preserve"> </w:t>
      </w:r>
      <w:r>
        <w:t>attuale</w:t>
      </w:r>
      <w:r w:rsidR="008A121F">
        <w:t xml:space="preserve"> </w:t>
      </w:r>
      <w:r>
        <w:t>(</w:t>
      </w:r>
      <w:proofErr w:type="spellStart"/>
      <w:r w:rsidR="008A121F">
        <w:t>……</w:t>
      </w:r>
      <w:proofErr w:type="spellEnd"/>
      <w:r w:rsidR="008A121F">
        <w:t xml:space="preserve"> </w:t>
      </w:r>
      <w:r>
        <w:t xml:space="preserve">tavole) </w:t>
      </w:r>
    </w:p>
    <w:p w:rsidR="008A121F" w:rsidRDefault="007E2C70" w:rsidP="00F94505">
      <w:pPr>
        <w:numPr>
          <w:ilvl w:val="0"/>
          <w:numId w:val="38"/>
        </w:numPr>
      </w:pPr>
      <w:r>
        <w:t>Elaborati</w:t>
      </w:r>
      <w:r w:rsidR="008A121F">
        <w:t xml:space="preserve"> </w:t>
      </w:r>
      <w:r>
        <w:t>grafici</w:t>
      </w:r>
      <w:r w:rsidR="008A121F">
        <w:t xml:space="preserve"> </w:t>
      </w:r>
      <w:r>
        <w:t>dello</w:t>
      </w:r>
      <w:r w:rsidR="008A121F">
        <w:t xml:space="preserve"> </w:t>
      </w:r>
      <w:r>
        <w:t>stato</w:t>
      </w:r>
      <w:r w:rsidR="008A121F">
        <w:t xml:space="preserve"> </w:t>
      </w:r>
      <w:r>
        <w:t>di</w:t>
      </w:r>
      <w:r w:rsidR="008A121F">
        <w:t xml:space="preserve"> </w:t>
      </w:r>
      <w:r>
        <w:t>progetto</w:t>
      </w:r>
      <w:r w:rsidR="008A121F">
        <w:t xml:space="preserve"> </w:t>
      </w:r>
      <w:r>
        <w:t>(</w:t>
      </w:r>
      <w:r w:rsidR="008A121F">
        <w:t xml:space="preserve">….. </w:t>
      </w:r>
      <w:r>
        <w:t xml:space="preserve">tavole) </w:t>
      </w:r>
    </w:p>
    <w:p w:rsidR="008A121F" w:rsidRDefault="007E2C70" w:rsidP="00F94505">
      <w:pPr>
        <w:numPr>
          <w:ilvl w:val="0"/>
          <w:numId w:val="38"/>
        </w:numPr>
      </w:pPr>
      <w:r>
        <w:t>Elaborati</w:t>
      </w:r>
      <w:r w:rsidR="008A121F">
        <w:t xml:space="preserve"> </w:t>
      </w:r>
      <w:r>
        <w:t>grafici</w:t>
      </w:r>
      <w:r w:rsidR="008A121F">
        <w:t xml:space="preserve"> </w:t>
      </w:r>
      <w:r>
        <w:t>dello</w:t>
      </w:r>
      <w:r w:rsidR="008A121F">
        <w:t xml:space="preserve"> </w:t>
      </w:r>
      <w:r>
        <w:t>stato</w:t>
      </w:r>
      <w:r w:rsidR="008A121F">
        <w:t xml:space="preserve"> </w:t>
      </w:r>
      <w:r>
        <w:t>sovrapposto</w:t>
      </w:r>
      <w:r w:rsidR="008A121F">
        <w:t xml:space="preserve"> </w:t>
      </w:r>
      <w:r>
        <w:t>(</w:t>
      </w:r>
      <w:proofErr w:type="spellStart"/>
      <w:r w:rsidR="008A121F">
        <w:t>….</w:t>
      </w:r>
      <w:r>
        <w:t>tavole</w:t>
      </w:r>
      <w:proofErr w:type="spellEnd"/>
      <w:r>
        <w:t xml:space="preserve">) </w:t>
      </w:r>
    </w:p>
    <w:p w:rsidR="00280CA0" w:rsidRPr="00CC5D37" w:rsidRDefault="007E2C70" w:rsidP="00280CA0">
      <w:pPr>
        <w:numPr>
          <w:ilvl w:val="0"/>
          <w:numId w:val="38"/>
        </w:numPr>
        <w:rPr>
          <w:i/>
        </w:rPr>
      </w:pPr>
      <w:r w:rsidRPr="00CC5D37">
        <w:rPr>
          <w:i/>
        </w:rPr>
        <w:t>(Ogni</w:t>
      </w:r>
      <w:r w:rsidR="00767838" w:rsidRPr="00CC5D37">
        <w:rPr>
          <w:i/>
        </w:rPr>
        <w:t xml:space="preserve"> </w:t>
      </w:r>
      <w:r w:rsidRPr="00CC5D37">
        <w:rPr>
          <w:i/>
        </w:rPr>
        <w:t>altro</w:t>
      </w:r>
      <w:r w:rsidR="00767838" w:rsidRPr="00CC5D37">
        <w:rPr>
          <w:i/>
        </w:rPr>
        <w:t xml:space="preserve"> </w:t>
      </w:r>
      <w:r w:rsidRPr="00CC5D37">
        <w:rPr>
          <w:i/>
        </w:rPr>
        <w:t>elemento</w:t>
      </w:r>
      <w:r w:rsidR="00767838" w:rsidRPr="00CC5D37">
        <w:rPr>
          <w:i/>
        </w:rPr>
        <w:t xml:space="preserve"> </w:t>
      </w:r>
      <w:r w:rsidRPr="00CC5D37">
        <w:rPr>
          <w:i/>
        </w:rPr>
        <w:t>utile</w:t>
      </w:r>
      <w:r w:rsidR="00767838" w:rsidRPr="00CC5D37">
        <w:rPr>
          <w:i/>
        </w:rPr>
        <w:t xml:space="preserve"> </w:t>
      </w:r>
      <w:r w:rsidRPr="00CC5D37">
        <w:rPr>
          <w:i/>
        </w:rPr>
        <w:t>a</w:t>
      </w:r>
      <w:r w:rsidR="00767838" w:rsidRPr="00CC5D37">
        <w:rPr>
          <w:i/>
        </w:rPr>
        <w:t xml:space="preserve"> </w:t>
      </w:r>
      <w:r w:rsidRPr="00CC5D37">
        <w:rPr>
          <w:i/>
        </w:rPr>
        <w:t>definire</w:t>
      </w:r>
      <w:r w:rsidR="00767838" w:rsidRPr="00CC5D37">
        <w:rPr>
          <w:i/>
        </w:rPr>
        <w:t xml:space="preserve"> </w:t>
      </w:r>
      <w:r w:rsidRPr="00CC5D37">
        <w:rPr>
          <w:i/>
        </w:rPr>
        <w:t>adeguatamente</w:t>
      </w:r>
      <w:r w:rsidR="00767838" w:rsidRPr="00CC5D37">
        <w:rPr>
          <w:i/>
        </w:rPr>
        <w:t xml:space="preserve"> </w:t>
      </w:r>
      <w:r w:rsidRPr="00CC5D37">
        <w:rPr>
          <w:i/>
        </w:rPr>
        <w:t>gli</w:t>
      </w:r>
      <w:r w:rsidR="00767838" w:rsidRPr="00CC5D37">
        <w:rPr>
          <w:i/>
        </w:rPr>
        <w:t xml:space="preserve"> </w:t>
      </w:r>
      <w:r w:rsidRPr="00CC5D37">
        <w:rPr>
          <w:i/>
        </w:rPr>
        <w:t>interventi</w:t>
      </w:r>
      <w:r w:rsidR="00767838" w:rsidRPr="00CC5D37">
        <w:rPr>
          <w:i/>
        </w:rPr>
        <w:t xml:space="preserve"> </w:t>
      </w:r>
      <w:r w:rsidRPr="00CC5D37">
        <w:rPr>
          <w:i/>
        </w:rPr>
        <w:t>previsti</w:t>
      </w:r>
      <w:r w:rsidR="00767838" w:rsidRPr="00CC5D37">
        <w:rPr>
          <w:i/>
        </w:rPr>
        <w:t xml:space="preserve"> </w:t>
      </w:r>
      <w:r w:rsidRPr="00CC5D37">
        <w:rPr>
          <w:i/>
        </w:rPr>
        <w:t>e</w:t>
      </w:r>
      <w:r w:rsidR="00767838" w:rsidRPr="00CC5D37">
        <w:rPr>
          <w:i/>
        </w:rPr>
        <w:t xml:space="preserve"> </w:t>
      </w:r>
      <w:r w:rsidRPr="00CC5D37">
        <w:rPr>
          <w:i/>
        </w:rPr>
        <w:t>il</w:t>
      </w:r>
      <w:r w:rsidR="00767838" w:rsidRPr="00CC5D37">
        <w:rPr>
          <w:i/>
        </w:rPr>
        <w:t xml:space="preserve"> </w:t>
      </w:r>
      <w:r w:rsidRPr="00CC5D37">
        <w:rPr>
          <w:i/>
        </w:rPr>
        <w:t>loro</w:t>
      </w:r>
      <w:r w:rsidR="00767838" w:rsidRPr="00CC5D37">
        <w:rPr>
          <w:i/>
        </w:rPr>
        <w:t xml:space="preserve"> </w:t>
      </w:r>
      <w:r w:rsidRPr="00CC5D37">
        <w:rPr>
          <w:i/>
        </w:rPr>
        <w:t>inserimento</w:t>
      </w:r>
      <w:r w:rsidR="00767838" w:rsidRPr="00CC5D37">
        <w:rPr>
          <w:i/>
        </w:rPr>
        <w:t xml:space="preserve"> </w:t>
      </w:r>
      <w:r w:rsidRPr="00CC5D37">
        <w:rPr>
          <w:i/>
        </w:rPr>
        <w:t>nel</w:t>
      </w:r>
      <w:r w:rsidR="00767838" w:rsidRPr="00CC5D37">
        <w:rPr>
          <w:i/>
        </w:rPr>
        <w:t xml:space="preserve"> </w:t>
      </w:r>
      <w:r w:rsidRPr="00CC5D37">
        <w:rPr>
          <w:i/>
        </w:rPr>
        <w:t>contesto</w:t>
      </w:r>
      <w:r w:rsidR="00767838" w:rsidRPr="00CC5D37">
        <w:rPr>
          <w:i/>
        </w:rPr>
        <w:t xml:space="preserve"> </w:t>
      </w:r>
      <w:r w:rsidRPr="00CC5D37">
        <w:rPr>
          <w:i/>
        </w:rPr>
        <w:t>di</w:t>
      </w:r>
      <w:r w:rsidR="00767838" w:rsidRPr="00CC5D37">
        <w:rPr>
          <w:i/>
        </w:rPr>
        <w:t xml:space="preserve"> </w:t>
      </w:r>
      <w:r w:rsidRPr="00CC5D37">
        <w:rPr>
          <w:i/>
        </w:rPr>
        <w:t>riferimento.</w:t>
      </w:r>
      <w:r w:rsidR="00767838" w:rsidRPr="00CC5D37">
        <w:rPr>
          <w:i/>
        </w:rPr>
        <w:t xml:space="preserve"> </w:t>
      </w:r>
      <w:r w:rsidRPr="00CC5D37">
        <w:rPr>
          <w:i/>
        </w:rPr>
        <w:t>Ad</w:t>
      </w:r>
      <w:r w:rsidR="003819F4" w:rsidRPr="00CC5D37">
        <w:rPr>
          <w:i/>
        </w:rPr>
        <w:t xml:space="preserve"> </w:t>
      </w:r>
      <w:r w:rsidRPr="00CC5D37">
        <w:rPr>
          <w:i/>
        </w:rPr>
        <w:t>esempio:</w:t>
      </w:r>
      <w:r w:rsidR="00767838" w:rsidRPr="00CC5D37">
        <w:rPr>
          <w:i/>
        </w:rPr>
        <w:t xml:space="preserve"> </w:t>
      </w:r>
      <w:r w:rsidRPr="00CC5D37">
        <w:rPr>
          <w:i/>
        </w:rPr>
        <w:t>Planimetria</w:t>
      </w:r>
      <w:r w:rsidR="005B6093" w:rsidRPr="00CC5D37">
        <w:rPr>
          <w:i/>
        </w:rPr>
        <w:t xml:space="preserve"> </w:t>
      </w:r>
      <w:r w:rsidRPr="00CC5D37">
        <w:rPr>
          <w:i/>
        </w:rPr>
        <w:t>di</w:t>
      </w:r>
      <w:r w:rsidR="005B6093" w:rsidRPr="00CC5D37">
        <w:rPr>
          <w:i/>
        </w:rPr>
        <w:t xml:space="preserve"> </w:t>
      </w:r>
      <w:r w:rsidRPr="00CC5D37">
        <w:rPr>
          <w:i/>
        </w:rPr>
        <w:t>inquadramento</w:t>
      </w:r>
      <w:r w:rsidR="005B6093" w:rsidRPr="00CC5D37">
        <w:rPr>
          <w:i/>
        </w:rPr>
        <w:t xml:space="preserve"> </w:t>
      </w:r>
      <w:r w:rsidRPr="00CC5D37">
        <w:rPr>
          <w:i/>
        </w:rPr>
        <w:t>generale,</w:t>
      </w:r>
      <w:r w:rsidR="005B6093" w:rsidRPr="00CC5D37">
        <w:rPr>
          <w:i/>
        </w:rPr>
        <w:t xml:space="preserve"> con individuazione </w:t>
      </w:r>
      <w:r w:rsidRPr="00CC5D37">
        <w:rPr>
          <w:i/>
        </w:rPr>
        <w:t>dell’area</w:t>
      </w:r>
      <w:r w:rsidR="005B6093" w:rsidRPr="00CC5D37">
        <w:rPr>
          <w:i/>
        </w:rPr>
        <w:t xml:space="preserve"> </w:t>
      </w:r>
      <w:r w:rsidRPr="00CC5D37">
        <w:rPr>
          <w:i/>
        </w:rPr>
        <w:t>di</w:t>
      </w:r>
      <w:r w:rsidR="005B6093" w:rsidRPr="00CC5D37">
        <w:rPr>
          <w:i/>
        </w:rPr>
        <w:t xml:space="preserve"> </w:t>
      </w:r>
      <w:r w:rsidRPr="00CC5D37">
        <w:rPr>
          <w:i/>
        </w:rPr>
        <w:t>intervento</w:t>
      </w:r>
      <w:r w:rsidR="005B6093" w:rsidRPr="00CC5D37">
        <w:rPr>
          <w:i/>
        </w:rPr>
        <w:t xml:space="preserve"> </w:t>
      </w:r>
      <w:r w:rsidRPr="00CC5D37">
        <w:rPr>
          <w:i/>
        </w:rPr>
        <w:t>e</w:t>
      </w:r>
      <w:r w:rsidR="005B6093" w:rsidRPr="00CC5D37">
        <w:rPr>
          <w:i/>
        </w:rPr>
        <w:t xml:space="preserve"> </w:t>
      </w:r>
      <w:r w:rsidRPr="00CC5D37">
        <w:rPr>
          <w:i/>
        </w:rPr>
        <w:t>opere</w:t>
      </w:r>
      <w:r w:rsidR="005B6093" w:rsidRPr="00CC5D37">
        <w:rPr>
          <w:i/>
        </w:rPr>
        <w:t xml:space="preserve"> </w:t>
      </w:r>
      <w:r w:rsidRPr="00CC5D37">
        <w:rPr>
          <w:i/>
        </w:rPr>
        <w:t>pubbliche</w:t>
      </w:r>
      <w:r w:rsidR="005B6093" w:rsidRPr="00CC5D37">
        <w:rPr>
          <w:i/>
        </w:rPr>
        <w:t xml:space="preserve"> </w:t>
      </w:r>
      <w:r w:rsidRPr="00CC5D37">
        <w:rPr>
          <w:i/>
        </w:rPr>
        <w:t>da</w:t>
      </w:r>
      <w:r w:rsidR="005B6093" w:rsidRPr="00CC5D37">
        <w:rPr>
          <w:i/>
        </w:rPr>
        <w:t xml:space="preserve"> </w:t>
      </w:r>
      <w:r w:rsidRPr="00CC5D37">
        <w:rPr>
          <w:i/>
        </w:rPr>
        <w:t>cedere</w:t>
      </w:r>
      <w:r w:rsidR="005B6093" w:rsidRPr="00CC5D37">
        <w:rPr>
          <w:i/>
        </w:rPr>
        <w:t xml:space="preserve"> </w:t>
      </w:r>
      <w:r w:rsidRPr="00CC5D37">
        <w:rPr>
          <w:i/>
        </w:rPr>
        <w:t>al</w:t>
      </w:r>
      <w:r w:rsidR="005B6093" w:rsidRPr="00CC5D37">
        <w:rPr>
          <w:i/>
        </w:rPr>
        <w:t xml:space="preserve"> </w:t>
      </w:r>
      <w:r w:rsidRPr="00CC5D37">
        <w:rPr>
          <w:i/>
        </w:rPr>
        <w:t>Comune</w:t>
      </w:r>
      <w:r w:rsidR="005B6093" w:rsidRPr="00CC5D37">
        <w:rPr>
          <w:i/>
        </w:rPr>
        <w:t xml:space="preserve"> </w:t>
      </w:r>
      <w:r w:rsidRPr="00CC5D37">
        <w:rPr>
          <w:i/>
        </w:rPr>
        <w:t>di</w:t>
      </w:r>
      <w:r w:rsidR="005B6093" w:rsidRPr="00CC5D37">
        <w:rPr>
          <w:i/>
        </w:rPr>
        <w:t xml:space="preserve"> </w:t>
      </w:r>
      <w:r w:rsidR="00767838" w:rsidRPr="00CC5D37">
        <w:rPr>
          <w:i/>
        </w:rPr>
        <w:t>Pietrasanta)</w:t>
      </w:r>
      <w:r w:rsidRPr="00CC5D37">
        <w:rPr>
          <w:i/>
        </w:rPr>
        <w:t>;</w:t>
      </w:r>
    </w:p>
    <w:p w:rsidR="00280CA0" w:rsidRDefault="00280CA0" w:rsidP="00280CA0"/>
    <w:p w:rsidR="00212C3F" w:rsidRPr="00F52170" w:rsidRDefault="00B028EA" w:rsidP="00CC5D37">
      <w:pPr>
        <w:spacing w:line="100" w:lineRule="atLeast"/>
        <w:ind w:left="426"/>
      </w:pPr>
      <w:r>
        <w:t>p</w:t>
      </w:r>
      <w:r w:rsidR="00CC5D37">
        <w:t xml:space="preserve">) </w:t>
      </w:r>
      <w:r w:rsidR="00212C3F" w:rsidRPr="00280CA0">
        <w:t xml:space="preserve">Con la nota </w:t>
      </w:r>
      <w:proofErr w:type="spellStart"/>
      <w:r w:rsidR="00212C3F" w:rsidRPr="00280CA0">
        <w:t>prot</w:t>
      </w:r>
      <w:proofErr w:type="spellEnd"/>
      <w:r w:rsidR="00212C3F" w:rsidRPr="00280CA0">
        <w:t>. ______ in data ____________ il Comune ha comunicato ai proponenti l’avvenuta efficacia dei provvedimento di approvazione del Progetto unitario, con il contestuale invito a provvedere alla stipula della presente convenzione;</w:t>
      </w:r>
    </w:p>
    <w:p w:rsidR="003819F4" w:rsidRDefault="003819F4" w:rsidP="007E2C70"/>
    <w:p w:rsidR="007E2C70" w:rsidRDefault="007E2C70" w:rsidP="007E2C70">
      <w:r>
        <w:t>Tutto ciò premesso, fra le</w:t>
      </w:r>
      <w:r w:rsidR="00767838">
        <w:t xml:space="preserve"> </w:t>
      </w:r>
      <w:r>
        <w:t>parti come innanzi costituite, liberamente e</w:t>
      </w:r>
      <w:r w:rsidR="00767838">
        <w:t xml:space="preserve"> </w:t>
      </w:r>
      <w:r>
        <w:t>senza riserva alcuna, si conviene e si stipula quanto segue:</w:t>
      </w:r>
    </w:p>
    <w:p w:rsidR="007E2C70" w:rsidRDefault="007E2C70" w:rsidP="007E2C70"/>
    <w:p w:rsidR="007E2C70" w:rsidRPr="003819F4" w:rsidRDefault="007E2C70" w:rsidP="003819F4">
      <w:pPr>
        <w:jc w:val="center"/>
        <w:rPr>
          <w:b/>
        </w:rPr>
      </w:pPr>
      <w:r w:rsidRPr="003819F4">
        <w:rPr>
          <w:b/>
        </w:rPr>
        <w:t>A</w:t>
      </w:r>
      <w:r w:rsidR="006C447B">
        <w:rPr>
          <w:b/>
        </w:rPr>
        <w:t>rt</w:t>
      </w:r>
      <w:r w:rsidRPr="003819F4">
        <w:rPr>
          <w:b/>
        </w:rPr>
        <w:t>.</w:t>
      </w:r>
      <w:r w:rsidR="0036650D">
        <w:rPr>
          <w:b/>
        </w:rPr>
        <w:t xml:space="preserve"> </w:t>
      </w:r>
      <w:r w:rsidRPr="003819F4">
        <w:rPr>
          <w:b/>
        </w:rPr>
        <w:t>1</w:t>
      </w:r>
    </w:p>
    <w:p w:rsidR="00424DC9" w:rsidRPr="003819F4" w:rsidRDefault="007E2C70" w:rsidP="00413135">
      <w:pPr>
        <w:jc w:val="center"/>
        <w:rPr>
          <w:b/>
        </w:rPr>
      </w:pPr>
      <w:r w:rsidRPr="003819F4">
        <w:rPr>
          <w:b/>
        </w:rPr>
        <w:t>Premessa</w:t>
      </w:r>
      <w:r w:rsidR="003819F4" w:rsidRPr="003819F4">
        <w:rPr>
          <w:b/>
        </w:rPr>
        <w:t xml:space="preserve"> </w:t>
      </w:r>
      <w:r w:rsidRPr="003819F4">
        <w:rPr>
          <w:b/>
        </w:rPr>
        <w:t>e</w:t>
      </w:r>
      <w:r w:rsidR="003819F4" w:rsidRPr="003819F4">
        <w:rPr>
          <w:b/>
        </w:rPr>
        <w:t xml:space="preserve"> </w:t>
      </w:r>
      <w:r w:rsidRPr="003819F4">
        <w:rPr>
          <w:b/>
        </w:rPr>
        <w:t>allegati</w:t>
      </w:r>
    </w:p>
    <w:p w:rsidR="003819F4" w:rsidRPr="007E5B07" w:rsidRDefault="003819F4" w:rsidP="003819F4">
      <w:pPr>
        <w:rPr>
          <w:b/>
        </w:rPr>
      </w:pPr>
      <w:r w:rsidRPr="007E5B07">
        <w:t>Le premesse, gli elaborati e la documentazione richiamata, anche se non allegata, conservata in atti, formano parte integrante e sostanziale della presente convenzione.</w:t>
      </w:r>
    </w:p>
    <w:p w:rsidR="007E2C70" w:rsidRDefault="007E2C70" w:rsidP="007E2C70"/>
    <w:p w:rsidR="007E2C70" w:rsidRPr="003819F4" w:rsidRDefault="007E2C70" w:rsidP="003819F4">
      <w:pPr>
        <w:jc w:val="center"/>
        <w:rPr>
          <w:b/>
        </w:rPr>
      </w:pPr>
      <w:r w:rsidRPr="003819F4">
        <w:rPr>
          <w:b/>
        </w:rPr>
        <w:t>A</w:t>
      </w:r>
      <w:r w:rsidR="006C447B">
        <w:rPr>
          <w:b/>
        </w:rPr>
        <w:t>rt</w:t>
      </w:r>
      <w:r w:rsidRPr="003819F4">
        <w:rPr>
          <w:b/>
        </w:rPr>
        <w:t>.</w:t>
      </w:r>
      <w:r w:rsidR="0036650D">
        <w:rPr>
          <w:b/>
        </w:rPr>
        <w:t xml:space="preserve"> </w:t>
      </w:r>
      <w:r w:rsidRPr="003819F4">
        <w:rPr>
          <w:b/>
        </w:rPr>
        <w:t>2</w:t>
      </w:r>
    </w:p>
    <w:p w:rsidR="003819F4" w:rsidRDefault="007E2C70" w:rsidP="00164CF0">
      <w:pPr>
        <w:spacing w:after="240"/>
        <w:jc w:val="center"/>
        <w:rPr>
          <w:b/>
        </w:rPr>
      </w:pPr>
      <w:r w:rsidRPr="003819F4">
        <w:rPr>
          <w:b/>
        </w:rPr>
        <w:t>Oggetto</w:t>
      </w:r>
      <w:r w:rsidR="003819F4">
        <w:rPr>
          <w:b/>
        </w:rPr>
        <w:t xml:space="preserve"> </w:t>
      </w:r>
      <w:r w:rsidRPr="003819F4">
        <w:rPr>
          <w:b/>
        </w:rPr>
        <w:t>della</w:t>
      </w:r>
      <w:r w:rsidR="003819F4">
        <w:rPr>
          <w:b/>
        </w:rPr>
        <w:t xml:space="preserve"> </w:t>
      </w:r>
      <w:r w:rsidRPr="003819F4">
        <w:rPr>
          <w:b/>
        </w:rPr>
        <w:t>convenzione</w:t>
      </w:r>
    </w:p>
    <w:p w:rsidR="003819F4" w:rsidRDefault="003819F4" w:rsidP="003819F4">
      <w:pPr>
        <w:numPr>
          <w:ilvl w:val="0"/>
          <w:numId w:val="8"/>
        </w:numPr>
        <w:ind w:left="0" w:firstLine="0"/>
      </w:pPr>
      <w:r>
        <w:t>La presente convenzione è finalizzata a disciplinare opere e benefici pubblici correlati all'intervento contenuto nel progetto Unitario convenzionato redatto ai sensi dell'</w:t>
      </w:r>
      <w:r w:rsidR="00895293">
        <w:t xml:space="preserve"> </w:t>
      </w:r>
      <w:r>
        <w:t xml:space="preserve">art.121 della </w:t>
      </w:r>
      <w:proofErr w:type="spellStart"/>
      <w:r>
        <w:t>L.R.</w:t>
      </w:r>
      <w:proofErr w:type="spellEnd"/>
      <w:r w:rsidR="00895293">
        <w:t xml:space="preserve"> </w:t>
      </w:r>
      <w:r>
        <w:t>65/2014.</w:t>
      </w:r>
    </w:p>
    <w:p w:rsidR="00F94505" w:rsidRDefault="00F94505" w:rsidP="00F94505"/>
    <w:p w:rsidR="00711A34" w:rsidRPr="00356D00" w:rsidRDefault="003819F4" w:rsidP="00711A34">
      <w:pPr>
        <w:numPr>
          <w:ilvl w:val="0"/>
          <w:numId w:val="8"/>
        </w:numPr>
        <w:ind w:left="0" w:firstLine="0"/>
      </w:pPr>
      <w:r w:rsidRPr="00356D00">
        <w:t xml:space="preserve">Con la sottoscrizione della presente Convenzione il </w:t>
      </w:r>
      <w:r w:rsidR="00E07630" w:rsidRPr="00356D00">
        <w:t xml:space="preserve">Proponente </w:t>
      </w:r>
      <w:r w:rsidR="00657799" w:rsidRPr="00356D00">
        <w:t xml:space="preserve">si impegna a realizzare le opere pubbliche previste dalla scheda norma _______ e a cedere al Comune le aree su cui esse ricadono. Le </w:t>
      </w:r>
      <w:r w:rsidRPr="00356D00">
        <w:t xml:space="preserve">opere pubbliche </w:t>
      </w:r>
      <w:r w:rsidR="00657799" w:rsidRPr="00356D00">
        <w:t xml:space="preserve">sono </w:t>
      </w:r>
      <w:r w:rsidRPr="00356D00">
        <w:t>descritte al successivo art.</w:t>
      </w:r>
      <w:r w:rsidR="00895293" w:rsidRPr="00356D00">
        <w:t xml:space="preserve"> </w:t>
      </w:r>
      <w:r w:rsidRPr="00356D00">
        <w:t xml:space="preserve">4 e, pertanto, si applicano le disposizioni di cui </w:t>
      </w:r>
      <w:r w:rsidR="00E07630" w:rsidRPr="00356D00">
        <w:t xml:space="preserve">all’art. 13, c.7 del D. </w:t>
      </w:r>
      <w:proofErr w:type="spellStart"/>
      <w:r w:rsidR="00E07630" w:rsidRPr="00356D00">
        <w:t>Lgs</w:t>
      </w:r>
      <w:proofErr w:type="spellEnd"/>
      <w:r w:rsidR="00E07630" w:rsidRPr="00356D00">
        <w:t>. 36/2023.</w:t>
      </w:r>
    </w:p>
    <w:p w:rsidR="00711A34" w:rsidRDefault="00711A34" w:rsidP="00711A34"/>
    <w:p w:rsidR="003819F4" w:rsidRDefault="003819F4" w:rsidP="00711A34">
      <w:pPr>
        <w:numPr>
          <w:ilvl w:val="0"/>
          <w:numId w:val="8"/>
        </w:numPr>
        <w:ind w:left="0" w:firstLine="0"/>
      </w:pPr>
      <w:r w:rsidRPr="007E5B07">
        <w:t>Il</w:t>
      </w:r>
      <w:r w:rsidR="00E07630">
        <w:t xml:space="preserve"> </w:t>
      </w:r>
      <w:r w:rsidRPr="00F26DA4">
        <w:t>Proponente</w:t>
      </w:r>
      <w:r w:rsidRPr="007E5B07">
        <w:t xml:space="preserve"> si impegna </w:t>
      </w:r>
      <w:r w:rsidR="00711A34">
        <w:t xml:space="preserve">inoltre </w:t>
      </w:r>
      <w:r w:rsidRPr="007E5B07">
        <w:t>ad assumere gli oneri e gli obblighi che seguono, precisando che il presente atto è da considerarsi per lui vincolante e irrevocabile in solido fino al completo assolvimento attestato con appositi atti da parte del Comune, degli impegni assunti ai sensi della presente convenzione. È esclusa la prova dell’avvenuto assolvimento mediante comportamento concludente, tolleranza o silenzio del Comune.</w:t>
      </w:r>
    </w:p>
    <w:p w:rsidR="003819F4" w:rsidRDefault="003819F4" w:rsidP="003819F4">
      <w:pPr>
        <w:ind w:left="720"/>
      </w:pPr>
    </w:p>
    <w:p w:rsidR="0039350B" w:rsidRPr="00356D00" w:rsidRDefault="0039350B" w:rsidP="0039350B">
      <w:r w:rsidRPr="00356D00">
        <w:t xml:space="preserve">4. Il Proponente si obbliga a versare al Comune il contributo </w:t>
      </w:r>
      <w:proofErr w:type="spellStart"/>
      <w:r w:rsidRPr="00356D00">
        <w:t>concessorio</w:t>
      </w:r>
      <w:proofErr w:type="spellEnd"/>
      <w:r w:rsidRPr="00356D00">
        <w:t xml:space="preserve"> commisurato all'incidenza degli oneri di urbanizzazione nonché al costo di costruzione di cui agli artt. 184 e 185 della </w:t>
      </w:r>
      <w:proofErr w:type="spellStart"/>
      <w:r w:rsidRPr="00356D00">
        <w:t>L.R.</w:t>
      </w:r>
      <w:proofErr w:type="spellEnd"/>
      <w:r w:rsidRPr="00356D00">
        <w:t xml:space="preserve"> n. 65/2014, fatto salvo lo scomputo totale/parziale degli oneri di urbanizzazione dovuti, ai sensi di quanto disposto dall’art. 16, comma 2 bis del D.P.R. n. 380/2001 e </w:t>
      </w:r>
      <w:proofErr w:type="spellStart"/>
      <w:r w:rsidRPr="00356D00">
        <w:t>s.m.i.</w:t>
      </w:r>
      <w:proofErr w:type="spellEnd"/>
      <w:r w:rsidRPr="00356D00">
        <w:t xml:space="preserve"> e secondo quanto indicato nei successivi articoli.</w:t>
      </w:r>
    </w:p>
    <w:p w:rsidR="0039350B" w:rsidRPr="00356D00" w:rsidRDefault="0039350B" w:rsidP="0039350B"/>
    <w:p w:rsidR="003819F4" w:rsidRPr="00356D00" w:rsidRDefault="004B27D9" w:rsidP="004B27D9">
      <w:r w:rsidRPr="00356D00">
        <w:t xml:space="preserve">5. </w:t>
      </w:r>
      <w:r w:rsidR="003819F4" w:rsidRPr="00356D00">
        <w:t xml:space="preserve">Il Proponente dichiara e riconosce di stipulare la presente convenzione per sé, suoi successori ed aventi causa a qualsiasi titolo, si impegna a trasferire ai suoi eventuali aventi causa gli impegni, servitù, vincoli, obbligazioni ed oneri reali da esso portati, mediante inserimento di apposita clausola negli atti di trasferimento della proprietà, ne autorizza la trascrizione a favore del Comune di Pietrasanta (LU), e contro </w:t>
      </w:r>
      <w:r w:rsidR="003819F4" w:rsidRPr="00356D00">
        <w:lastRenderedPageBreak/>
        <w:t xml:space="preserve">essi medesimi, con esonero da ogni responsabilità per il Conservatore dei registri immobiliari di </w:t>
      </w:r>
      <w:r w:rsidR="00312BE8" w:rsidRPr="00356D00">
        <w:t>Pisa</w:t>
      </w:r>
      <w:r w:rsidR="003819F4" w:rsidRPr="00356D00">
        <w:t>.</w:t>
      </w:r>
    </w:p>
    <w:p w:rsidR="003819F4" w:rsidRPr="00356D00" w:rsidRDefault="003819F4" w:rsidP="003819F4"/>
    <w:p w:rsidR="003819F4" w:rsidRPr="00356D00" w:rsidRDefault="004B27D9" w:rsidP="004B27D9">
      <w:r w:rsidRPr="00356D00">
        <w:t xml:space="preserve">6. </w:t>
      </w:r>
      <w:r w:rsidR="003819F4" w:rsidRPr="00356D00">
        <w:t>In caso di trasferimento le garanzie già prestate dal Proponente non vengono meno e non possono essere estinte o ridotte se non dopo che il suo successivo avente causa a qualsiasi titolo abbia prestato a sua volta idonee garanzie in sostituzione o integrazione.</w:t>
      </w:r>
    </w:p>
    <w:p w:rsidR="003819F4" w:rsidRPr="00356D00" w:rsidRDefault="003819F4" w:rsidP="003819F4">
      <w:pPr>
        <w:ind w:left="720"/>
      </w:pPr>
    </w:p>
    <w:p w:rsidR="003819F4" w:rsidRPr="00356D00" w:rsidRDefault="004B27D9" w:rsidP="004B27D9">
      <w:r w:rsidRPr="00356D00">
        <w:t xml:space="preserve">7. </w:t>
      </w:r>
      <w:r w:rsidR="003819F4" w:rsidRPr="00356D00">
        <w:t>La sottoscrizione della convenzione costituisce piena acquiescenza alle future determinazioni comunali necessarie all’esecuzione della medesima, con rinuncia espressa a opposizioni o contenzioso nei confronti degli atti del Comune allo scopo finalizzati e conformi alla convenzione stessa.</w:t>
      </w:r>
    </w:p>
    <w:p w:rsidR="007E2C70" w:rsidRDefault="007E2C70" w:rsidP="007E2C70"/>
    <w:p w:rsidR="007E2C70" w:rsidRPr="00711A34" w:rsidRDefault="007E2C70" w:rsidP="00711A34">
      <w:pPr>
        <w:jc w:val="center"/>
        <w:rPr>
          <w:b/>
        </w:rPr>
      </w:pPr>
      <w:r w:rsidRPr="00711A34">
        <w:rPr>
          <w:b/>
        </w:rPr>
        <w:t>A</w:t>
      </w:r>
      <w:r w:rsidR="006C447B">
        <w:rPr>
          <w:b/>
        </w:rPr>
        <w:t>rt</w:t>
      </w:r>
      <w:r w:rsidRPr="00711A34">
        <w:rPr>
          <w:b/>
        </w:rPr>
        <w:t>.</w:t>
      </w:r>
      <w:r w:rsidR="0036650D">
        <w:rPr>
          <w:b/>
        </w:rPr>
        <w:t xml:space="preserve"> </w:t>
      </w:r>
      <w:r w:rsidRPr="00711A34">
        <w:rPr>
          <w:b/>
        </w:rPr>
        <w:t>3</w:t>
      </w:r>
    </w:p>
    <w:p w:rsidR="00711A34" w:rsidRPr="00711A34" w:rsidRDefault="007E2C70" w:rsidP="00B55719">
      <w:pPr>
        <w:spacing w:after="240"/>
        <w:jc w:val="center"/>
        <w:rPr>
          <w:b/>
        </w:rPr>
      </w:pPr>
      <w:r w:rsidRPr="00711A34">
        <w:rPr>
          <w:b/>
        </w:rPr>
        <w:t>Modalità</w:t>
      </w:r>
      <w:r w:rsidR="00711A34">
        <w:rPr>
          <w:b/>
        </w:rPr>
        <w:t xml:space="preserve"> </w:t>
      </w:r>
      <w:r w:rsidRPr="00711A34">
        <w:rPr>
          <w:b/>
        </w:rPr>
        <w:t>attuative</w:t>
      </w:r>
      <w:r w:rsidR="00711A34">
        <w:rPr>
          <w:b/>
        </w:rPr>
        <w:t xml:space="preserve"> </w:t>
      </w:r>
      <w:r w:rsidRPr="00711A34">
        <w:rPr>
          <w:b/>
        </w:rPr>
        <w:t>del</w:t>
      </w:r>
      <w:r w:rsidR="00711A34">
        <w:rPr>
          <w:b/>
        </w:rPr>
        <w:t xml:space="preserve"> </w:t>
      </w:r>
      <w:r w:rsidRPr="00711A34">
        <w:rPr>
          <w:b/>
        </w:rPr>
        <w:t>Progetto</w:t>
      </w:r>
      <w:r w:rsidR="00711A34">
        <w:rPr>
          <w:b/>
        </w:rPr>
        <w:t xml:space="preserve"> </w:t>
      </w:r>
      <w:r w:rsidRPr="00711A34">
        <w:rPr>
          <w:b/>
        </w:rPr>
        <w:t>Unitario</w:t>
      </w:r>
      <w:r w:rsidR="00711A34">
        <w:rPr>
          <w:b/>
        </w:rPr>
        <w:t xml:space="preserve"> </w:t>
      </w:r>
      <w:r w:rsidRPr="00711A34">
        <w:rPr>
          <w:b/>
        </w:rPr>
        <w:t>Convenzionato</w:t>
      </w:r>
    </w:p>
    <w:p w:rsidR="00E27542" w:rsidRPr="004D1EA4" w:rsidRDefault="00E27542" w:rsidP="00E27542">
      <w:pPr>
        <w:numPr>
          <w:ilvl w:val="0"/>
          <w:numId w:val="27"/>
        </w:numPr>
        <w:ind w:left="0" w:firstLine="0"/>
      </w:pPr>
      <w:r w:rsidRPr="004D1EA4">
        <w:t xml:space="preserve">La trasformazione </w:t>
      </w:r>
      <w:proofErr w:type="spellStart"/>
      <w:r w:rsidRPr="004D1EA4">
        <w:t>urbanistico-edilizia</w:t>
      </w:r>
      <w:proofErr w:type="spellEnd"/>
      <w:r w:rsidRPr="004D1EA4">
        <w:t xml:space="preserve"> prevista dal </w:t>
      </w:r>
      <w:r>
        <w:t>Progetto unitario</w:t>
      </w:r>
      <w:r w:rsidRPr="004D1EA4">
        <w:t xml:space="preserve"> descritta in premessa avverrà tramite idonei titoli abilitativi, disciplinati per legge in base alle tipologie di intervento e in conformità al </w:t>
      </w:r>
      <w:r>
        <w:t>Progetto unitario</w:t>
      </w:r>
      <w:r w:rsidRPr="004D1EA4">
        <w:t xml:space="preserve"> stesso, nonché in conformità alle prescrizioni ed obbligazioni derivanti dalla presente convenzione.</w:t>
      </w:r>
      <w:r w:rsidR="00915603">
        <w:t xml:space="preserve"> Per i parametri urbanistici ed edilizi che regolano l’attuazione del Progetto unitario</w:t>
      </w:r>
      <w:r w:rsidR="00915603" w:rsidRPr="000C79F5">
        <w:t xml:space="preserve"> convenzionato</w:t>
      </w:r>
      <w:r w:rsidR="00915603">
        <w:t xml:space="preserve"> si rimanda agli elaborati di progetto (allegati all’atto).</w:t>
      </w:r>
    </w:p>
    <w:p w:rsidR="00E27542" w:rsidRPr="003F5F26" w:rsidRDefault="00E27542" w:rsidP="00E27542">
      <w:pPr>
        <w:rPr>
          <w:highlight w:val="yellow"/>
        </w:rPr>
      </w:pPr>
    </w:p>
    <w:p w:rsidR="00E27542" w:rsidRDefault="00E27542" w:rsidP="00E27542">
      <w:pPr>
        <w:numPr>
          <w:ilvl w:val="0"/>
          <w:numId w:val="27"/>
        </w:numPr>
        <w:ind w:left="0" w:firstLine="0"/>
      </w:pPr>
      <w:r w:rsidRPr="004D1EA4">
        <w:t xml:space="preserve">A seguito della registrazione e trascrizione della presente convenzione il Proponente potrà presentare domanda per il rilascio dei titoli edilizi necessari per la realizzazione degli interventi previsti dal </w:t>
      </w:r>
      <w:r>
        <w:t>Progetto unitario</w:t>
      </w:r>
      <w:r w:rsidRPr="004D1EA4">
        <w:t xml:space="preserve"> approvato. </w:t>
      </w:r>
    </w:p>
    <w:p w:rsidR="00E27542" w:rsidRPr="004D1EA4" w:rsidRDefault="00E27542" w:rsidP="00E27542"/>
    <w:p w:rsidR="00E27542" w:rsidRPr="00F94505" w:rsidRDefault="00E27542" w:rsidP="00E27542">
      <w:pPr>
        <w:numPr>
          <w:ilvl w:val="0"/>
          <w:numId w:val="27"/>
        </w:numPr>
        <w:ind w:left="0" w:firstLine="0"/>
      </w:pPr>
      <w:r w:rsidRPr="00F94505">
        <w:t>Il rilascio del primo titolo edilizio è comunque subordinato all’esistenza delle opere di urbanizzazione primaria riferite all’intero Progetto unitario.</w:t>
      </w:r>
    </w:p>
    <w:p w:rsidR="007E2C70" w:rsidRDefault="007E2C70" w:rsidP="007E2C70"/>
    <w:p w:rsidR="007E2C70" w:rsidRPr="00E27542" w:rsidRDefault="007E2C70" w:rsidP="00E27542">
      <w:pPr>
        <w:jc w:val="center"/>
        <w:rPr>
          <w:b/>
        </w:rPr>
      </w:pPr>
      <w:r w:rsidRPr="00E27542">
        <w:rPr>
          <w:b/>
        </w:rPr>
        <w:t>A</w:t>
      </w:r>
      <w:r w:rsidR="006C447B">
        <w:rPr>
          <w:b/>
        </w:rPr>
        <w:t>rt</w:t>
      </w:r>
      <w:r w:rsidRPr="00E27542">
        <w:rPr>
          <w:b/>
        </w:rPr>
        <w:t>.</w:t>
      </w:r>
      <w:r w:rsidR="0036650D">
        <w:rPr>
          <w:b/>
        </w:rPr>
        <w:t xml:space="preserve"> </w:t>
      </w:r>
      <w:r w:rsidRPr="00E27542">
        <w:rPr>
          <w:b/>
        </w:rPr>
        <w:t>4</w:t>
      </w:r>
    </w:p>
    <w:p w:rsidR="00A04632" w:rsidRPr="007B7465" w:rsidRDefault="007E2C70" w:rsidP="00060F10">
      <w:pPr>
        <w:spacing w:after="240"/>
        <w:jc w:val="center"/>
        <w:rPr>
          <w:b/>
        </w:rPr>
      </w:pPr>
      <w:r w:rsidRPr="007B7465">
        <w:rPr>
          <w:b/>
        </w:rPr>
        <w:t>Opere</w:t>
      </w:r>
      <w:r w:rsidR="00E27542" w:rsidRPr="007B7465">
        <w:rPr>
          <w:b/>
        </w:rPr>
        <w:t xml:space="preserve"> </w:t>
      </w:r>
      <w:r w:rsidRPr="007B7465">
        <w:rPr>
          <w:b/>
        </w:rPr>
        <w:t>pubbliche</w:t>
      </w:r>
      <w:r w:rsidR="00E27542" w:rsidRPr="007B7465">
        <w:rPr>
          <w:b/>
        </w:rPr>
        <w:t xml:space="preserve"> </w:t>
      </w:r>
      <w:r w:rsidRPr="007B7465">
        <w:rPr>
          <w:b/>
        </w:rPr>
        <w:t>correlate</w:t>
      </w:r>
      <w:r w:rsidR="00E27542" w:rsidRPr="007B7465">
        <w:rPr>
          <w:b/>
        </w:rPr>
        <w:t xml:space="preserve"> </w:t>
      </w:r>
      <w:r w:rsidRPr="007B7465">
        <w:rPr>
          <w:b/>
        </w:rPr>
        <w:t>all'intervento</w:t>
      </w:r>
    </w:p>
    <w:p w:rsidR="005C464D" w:rsidRPr="007B7465" w:rsidRDefault="00915603" w:rsidP="005C464D">
      <w:pPr>
        <w:numPr>
          <w:ilvl w:val="0"/>
          <w:numId w:val="36"/>
        </w:numPr>
        <w:ind w:left="0" w:firstLine="0"/>
      </w:pPr>
      <w:r w:rsidRPr="007B7465">
        <w:t xml:space="preserve">Il </w:t>
      </w:r>
      <w:r w:rsidR="00060F10" w:rsidRPr="007B7465">
        <w:t xml:space="preserve">Proponente </w:t>
      </w:r>
      <w:r w:rsidRPr="007B7465">
        <w:t>si impegna a progettare</w:t>
      </w:r>
      <w:r w:rsidR="00060F10" w:rsidRPr="007B7465">
        <w:t>,</w:t>
      </w:r>
      <w:r w:rsidRPr="007B7465">
        <w:t xml:space="preserve"> realizzare direttamente </w:t>
      </w:r>
      <w:r w:rsidR="00060F10" w:rsidRPr="007B7465">
        <w:t xml:space="preserve">e collaudare, a propria cura e spese, </w:t>
      </w:r>
      <w:r w:rsidRPr="007B7465">
        <w:t>le opere</w:t>
      </w:r>
      <w:r w:rsidR="00060F10" w:rsidRPr="007B7465">
        <w:t xml:space="preserve"> pubbliche</w:t>
      </w:r>
      <w:r w:rsidRPr="007B7465">
        <w:t xml:space="preserve"> </w:t>
      </w:r>
      <w:r w:rsidR="00060F10" w:rsidRPr="007B7465">
        <w:t>come meglio descritte negli elaborati di progetto e individuate catastalmente</w:t>
      </w:r>
      <w:r w:rsidRPr="007B7465">
        <w:t xml:space="preserve"> nell’Allegato </w:t>
      </w:r>
      <w:r w:rsidR="00F607F4" w:rsidRPr="007B7465">
        <w:t>alla presente convenzione</w:t>
      </w:r>
      <w:r w:rsidR="0004530E" w:rsidRPr="007B7465">
        <w:t xml:space="preserve"> (</w:t>
      </w:r>
      <w:proofErr w:type="spellStart"/>
      <w:r w:rsidR="0004530E" w:rsidRPr="007B7465">
        <w:t>ALL</w:t>
      </w:r>
      <w:proofErr w:type="spellEnd"/>
      <w:r w:rsidR="0004530E" w:rsidRPr="007B7465">
        <w:t>. 1)</w:t>
      </w:r>
      <w:r w:rsidR="00F607F4" w:rsidRPr="007B7465">
        <w:t xml:space="preserve"> </w:t>
      </w:r>
      <w:r w:rsidRPr="007B7465">
        <w:t xml:space="preserve">“Opere pubbliche da realizzare ed aree da cedere”, secondo le modalità di seguito precisate </w:t>
      </w:r>
    </w:p>
    <w:p w:rsidR="005C464D" w:rsidRPr="007B7465" w:rsidRDefault="005C464D" w:rsidP="007B7465"/>
    <w:p w:rsidR="007E2C70" w:rsidRPr="007B7465" w:rsidRDefault="00915603" w:rsidP="007E2C70">
      <w:pPr>
        <w:numPr>
          <w:ilvl w:val="0"/>
          <w:numId w:val="36"/>
        </w:numPr>
        <w:ind w:left="0" w:firstLine="0"/>
      </w:pPr>
      <w:r w:rsidRPr="007B7465">
        <w:t>Le opere pubbliche correlate all’intervento</w:t>
      </w:r>
      <w:r w:rsidR="002E68AD" w:rsidRPr="007B7465">
        <w:t xml:space="preserve"> e le aree su cui esse si realizzano,</w:t>
      </w:r>
      <w:r w:rsidRPr="007B7465">
        <w:t xml:space="preserve"> meglio descritte nell’Allegato </w:t>
      </w:r>
      <w:r w:rsidR="00F607F4" w:rsidRPr="007B7465">
        <w:t xml:space="preserve">alla presente convenzione </w:t>
      </w:r>
      <w:r w:rsidRPr="007B7465">
        <w:t>“Opere pubbliche da realizzare ed aree da cedere”</w:t>
      </w:r>
      <w:r w:rsidR="002E68AD" w:rsidRPr="007B7465">
        <w:t xml:space="preserve"> </w:t>
      </w:r>
      <w:r w:rsidR="007E2C70" w:rsidRPr="007B7465">
        <w:t>del</w:t>
      </w:r>
      <w:r w:rsidR="000B1E0E" w:rsidRPr="007B7465">
        <w:t xml:space="preserve"> </w:t>
      </w:r>
      <w:r w:rsidR="007E2C70" w:rsidRPr="007B7465">
        <w:t>PUC,</w:t>
      </w:r>
      <w:r w:rsidR="00E27542" w:rsidRPr="007B7465">
        <w:t xml:space="preserve"> sono costituite </w:t>
      </w:r>
      <w:r w:rsidR="007E2C70" w:rsidRPr="007B7465">
        <w:t>da:</w:t>
      </w:r>
    </w:p>
    <w:p w:rsidR="007E2C70" w:rsidRPr="007B7465" w:rsidRDefault="00E27542" w:rsidP="00E27542">
      <w:pPr>
        <w:ind w:left="709"/>
      </w:pPr>
      <w:r w:rsidRPr="007B7465">
        <w:t>-</w:t>
      </w:r>
    </w:p>
    <w:p w:rsidR="00E27542" w:rsidRDefault="00E27542" w:rsidP="00E27542">
      <w:pPr>
        <w:ind w:left="709"/>
      </w:pPr>
      <w:r>
        <w:t>-</w:t>
      </w:r>
    </w:p>
    <w:p w:rsidR="007E2C70" w:rsidRDefault="00E27542" w:rsidP="00403265">
      <w:pPr>
        <w:ind w:left="709"/>
      </w:pPr>
      <w:r>
        <w:t>-</w:t>
      </w:r>
    </w:p>
    <w:p w:rsidR="007E2C70" w:rsidRPr="00E27542" w:rsidRDefault="007E2C70" w:rsidP="00E27542">
      <w:pPr>
        <w:jc w:val="center"/>
        <w:rPr>
          <w:b/>
        </w:rPr>
      </w:pPr>
      <w:r w:rsidRPr="00E27542">
        <w:rPr>
          <w:b/>
        </w:rPr>
        <w:t>A</w:t>
      </w:r>
      <w:r w:rsidR="006C447B">
        <w:rPr>
          <w:b/>
        </w:rPr>
        <w:t>rt</w:t>
      </w:r>
      <w:r w:rsidRPr="00E27542">
        <w:rPr>
          <w:b/>
        </w:rPr>
        <w:t>.</w:t>
      </w:r>
      <w:r w:rsidR="0036650D">
        <w:rPr>
          <w:b/>
        </w:rPr>
        <w:t xml:space="preserve"> </w:t>
      </w:r>
      <w:r w:rsidR="006C447B">
        <w:rPr>
          <w:b/>
        </w:rPr>
        <w:t>5</w:t>
      </w:r>
    </w:p>
    <w:p w:rsidR="00E27542" w:rsidRPr="00E27542" w:rsidRDefault="007E2C70" w:rsidP="00553A0D">
      <w:pPr>
        <w:spacing w:after="240"/>
        <w:jc w:val="center"/>
        <w:rPr>
          <w:b/>
        </w:rPr>
      </w:pPr>
      <w:r w:rsidRPr="00E27542">
        <w:rPr>
          <w:b/>
        </w:rPr>
        <w:t>Motivi</w:t>
      </w:r>
      <w:r w:rsidR="00E27542">
        <w:rPr>
          <w:b/>
        </w:rPr>
        <w:t xml:space="preserve"> </w:t>
      </w:r>
      <w:r w:rsidRPr="00E27542">
        <w:rPr>
          <w:b/>
        </w:rPr>
        <w:t>di</w:t>
      </w:r>
      <w:r w:rsidR="00E27542">
        <w:rPr>
          <w:b/>
        </w:rPr>
        <w:t xml:space="preserve"> </w:t>
      </w:r>
      <w:r w:rsidRPr="00E27542">
        <w:rPr>
          <w:b/>
        </w:rPr>
        <w:t>esclusione</w:t>
      </w:r>
    </w:p>
    <w:p w:rsidR="007E2C70" w:rsidRPr="007B7465" w:rsidRDefault="007E2C70" w:rsidP="007E2C70">
      <w:r w:rsidRPr="007B7465">
        <w:t xml:space="preserve">Il </w:t>
      </w:r>
      <w:r w:rsidR="00553A0D" w:rsidRPr="007B7465">
        <w:t xml:space="preserve">Proponente </w:t>
      </w:r>
      <w:r w:rsidRPr="007B7465">
        <w:t xml:space="preserve">dichiara, sotto la propria responsabilità, di non trovarsi in alcuna delle posizioni che costituiscono motivo di esclusione dalla partecipazione ad una procedura di appalto o concessione previste </w:t>
      </w:r>
      <w:r w:rsidR="00553A0D" w:rsidRPr="007B7465">
        <w:t xml:space="preserve">all’art. 94 e seguenti del D. </w:t>
      </w:r>
      <w:proofErr w:type="spellStart"/>
      <w:r w:rsidR="00553A0D" w:rsidRPr="007B7465">
        <w:t>Lgs</w:t>
      </w:r>
      <w:proofErr w:type="spellEnd"/>
      <w:r w:rsidR="00553A0D" w:rsidRPr="007B7465">
        <w:t>. 36/2023.</w:t>
      </w:r>
    </w:p>
    <w:p w:rsidR="007E2C70" w:rsidRDefault="007E2C70" w:rsidP="007E2C70"/>
    <w:p w:rsidR="00A30602" w:rsidRDefault="00A30602" w:rsidP="007E2C70"/>
    <w:p w:rsidR="00A30602" w:rsidRDefault="00A30602" w:rsidP="007E2C70"/>
    <w:p w:rsidR="007E2C70" w:rsidRPr="00E27542" w:rsidRDefault="007E2C70" w:rsidP="00E27542">
      <w:pPr>
        <w:jc w:val="center"/>
        <w:rPr>
          <w:b/>
        </w:rPr>
      </w:pPr>
      <w:r w:rsidRPr="00E27542">
        <w:rPr>
          <w:b/>
        </w:rPr>
        <w:t>A</w:t>
      </w:r>
      <w:r w:rsidR="006C447B">
        <w:rPr>
          <w:b/>
        </w:rPr>
        <w:t>rt</w:t>
      </w:r>
      <w:r w:rsidRPr="00E27542">
        <w:rPr>
          <w:b/>
        </w:rPr>
        <w:t>.</w:t>
      </w:r>
      <w:r w:rsidR="0036650D">
        <w:rPr>
          <w:b/>
        </w:rPr>
        <w:t xml:space="preserve"> </w:t>
      </w:r>
      <w:r w:rsidR="006C447B">
        <w:rPr>
          <w:b/>
        </w:rPr>
        <w:t>6</w:t>
      </w:r>
    </w:p>
    <w:p w:rsidR="00E27542" w:rsidRPr="00E27542" w:rsidRDefault="007E2C70" w:rsidP="00B55719">
      <w:pPr>
        <w:spacing w:after="240"/>
        <w:jc w:val="center"/>
        <w:rPr>
          <w:b/>
        </w:rPr>
      </w:pPr>
      <w:r w:rsidRPr="00E27542">
        <w:rPr>
          <w:b/>
        </w:rPr>
        <w:t>Modalità</w:t>
      </w:r>
      <w:r w:rsidR="00E27542">
        <w:rPr>
          <w:b/>
        </w:rPr>
        <w:t xml:space="preserve"> </w:t>
      </w:r>
      <w:r w:rsidRPr="00E27542">
        <w:rPr>
          <w:b/>
        </w:rPr>
        <w:t>di</w:t>
      </w:r>
      <w:r w:rsidR="00E27542">
        <w:rPr>
          <w:b/>
        </w:rPr>
        <w:t xml:space="preserve"> </w:t>
      </w:r>
      <w:r w:rsidRPr="00E27542">
        <w:rPr>
          <w:b/>
        </w:rPr>
        <w:t>esecuzione</w:t>
      </w:r>
      <w:r w:rsidR="00E27542">
        <w:rPr>
          <w:b/>
        </w:rPr>
        <w:t xml:space="preserve"> </w:t>
      </w:r>
      <w:r w:rsidRPr="00E27542">
        <w:rPr>
          <w:b/>
        </w:rPr>
        <w:t>delle</w:t>
      </w:r>
      <w:r w:rsidR="00E27542">
        <w:rPr>
          <w:b/>
        </w:rPr>
        <w:t xml:space="preserve"> </w:t>
      </w:r>
      <w:r w:rsidRPr="00E27542">
        <w:rPr>
          <w:b/>
        </w:rPr>
        <w:t>opere</w:t>
      </w:r>
      <w:r w:rsidR="00E27542">
        <w:rPr>
          <w:b/>
        </w:rPr>
        <w:t xml:space="preserve"> </w:t>
      </w:r>
      <w:r w:rsidRPr="00E27542">
        <w:rPr>
          <w:b/>
        </w:rPr>
        <w:t>pubbliche</w:t>
      </w:r>
      <w:r w:rsidR="00E27542">
        <w:rPr>
          <w:b/>
        </w:rPr>
        <w:t xml:space="preserve"> </w:t>
      </w:r>
      <w:r w:rsidRPr="00E27542">
        <w:rPr>
          <w:b/>
        </w:rPr>
        <w:t>realizzate</w:t>
      </w:r>
      <w:r w:rsidR="00E27542">
        <w:rPr>
          <w:b/>
        </w:rPr>
        <w:t xml:space="preserve"> </w:t>
      </w:r>
      <w:r w:rsidRPr="00E27542">
        <w:rPr>
          <w:b/>
        </w:rPr>
        <w:t>direttamente</w:t>
      </w:r>
      <w:r w:rsidR="00E27542">
        <w:rPr>
          <w:b/>
        </w:rPr>
        <w:t xml:space="preserve"> </w:t>
      </w:r>
      <w:r w:rsidRPr="00E27542">
        <w:rPr>
          <w:b/>
        </w:rPr>
        <w:t>dal</w:t>
      </w:r>
      <w:r w:rsidR="00E27542">
        <w:rPr>
          <w:b/>
        </w:rPr>
        <w:t xml:space="preserve"> </w:t>
      </w:r>
      <w:r w:rsidR="00D20B4F" w:rsidRPr="007B7465">
        <w:rPr>
          <w:b/>
        </w:rPr>
        <w:t>Proponente</w:t>
      </w:r>
    </w:p>
    <w:p w:rsidR="007F0184" w:rsidRDefault="007F0184" w:rsidP="007F0184">
      <w:pPr>
        <w:numPr>
          <w:ilvl w:val="0"/>
          <w:numId w:val="29"/>
        </w:numPr>
        <w:ind w:left="0" w:firstLine="0"/>
      </w:pPr>
      <w:r w:rsidRPr="00FD1666">
        <w:t xml:space="preserve">L’esecuzione delle opere a perfetta regola d’arte dovrà avvenire nei tempi fissati dal permesso di costruire, secondo le modalità e le fasi </w:t>
      </w:r>
      <w:r w:rsidRPr="007B7465">
        <w:t xml:space="preserve">scandite </w:t>
      </w:r>
      <w:r w:rsidR="00342DC5" w:rsidRPr="007B7465">
        <w:t>dai successivi articoli</w:t>
      </w:r>
      <w:r w:rsidR="007B7465" w:rsidRPr="007B7465">
        <w:t xml:space="preserve">, </w:t>
      </w:r>
      <w:r w:rsidRPr="007B7465">
        <w:t>oltre che</w:t>
      </w:r>
      <w:r w:rsidRPr="00FD1666">
        <w:t xml:space="preserve"> nel rispetto della normativa vigente in materia.</w:t>
      </w:r>
    </w:p>
    <w:p w:rsidR="007F0184" w:rsidRPr="00FD1666" w:rsidRDefault="007F0184" w:rsidP="007F0184"/>
    <w:p w:rsidR="007F0184" w:rsidRDefault="007F0184" w:rsidP="007F0184">
      <w:pPr>
        <w:numPr>
          <w:ilvl w:val="0"/>
          <w:numId w:val="29"/>
        </w:numPr>
        <w:ind w:left="0" w:firstLine="0"/>
      </w:pPr>
      <w:r w:rsidRPr="00FD1666">
        <w:t xml:space="preserve">Nel corso dei lavori il Comune di Pietrasanta potrà verificare la corrispondenza delle opere ed il rispetto </w:t>
      </w:r>
      <w:r w:rsidRPr="00FD1666">
        <w:lastRenderedPageBreak/>
        <w:t>degli obblighi assunti con il presente atto, mediante sopralluoghi periodici da parte di Funzionari dei propri competenti uffici.</w:t>
      </w:r>
    </w:p>
    <w:p w:rsidR="007F0184" w:rsidRPr="00FD1666" w:rsidRDefault="007F0184" w:rsidP="00241DCA"/>
    <w:p w:rsidR="007F0184" w:rsidRPr="003C0F67" w:rsidRDefault="007F0184" w:rsidP="007F0184">
      <w:pPr>
        <w:numPr>
          <w:ilvl w:val="0"/>
          <w:numId w:val="29"/>
        </w:numPr>
        <w:ind w:left="0" w:firstLine="0"/>
      </w:pPr>
      <w:r w:rsidRPr="003C0F67">
        <w:t xml:space="preserve">L’efficienza, la manutenzione e la pulizia delle opere realizzate saranno a completo carico del Proponente e suoi eventuali aventi causa fino a quando le opere stesse, regolarmente ultimate e convalidate, non saranno prese in carico dall’Amministrazione Comunale mediante adozione </w:t>
      </w:r>
      <w:r w:rsidRPr="007B7465">
        <w:t xml:space="preserve">di </w:t>
      </w:r>
      <w:r w:rsidR="00EB3B98" w:rsidRPr="007B7465">
        <w:t>specifico atto</w:t>
      </w:r>
      <w:r w:rsidRPr="007B7465">
        <w:t>, a</w:t>
      </w:r>
      <w:r w:rsidRPr="003C0F67">
        <w:t xml:space="preserve"> seguito della quale sarà trasferito al Comune di Pietrasanta l’onere della manutenzione ordinaria. Con il definitivo passaggio di proprietà delle opere con i relativi </w:t>
      </w:r>
      <w:proofErr w:type="spellStart"/>
      <w:r w:rsidRPr="003C0F67">
        <w:t>sedimi</w:t>
      </w:r>
      <w:proofErr w:type="spellEnd"/>
      <w:r w:rsidRPr="003C0F67">
        <w:t xml:space="preserve">, verrà trasferito al Comune anche l’onere della manutenzione straordinaria delle opere nonché ogni responsabilità connessa all’uso delle stesse, inclusa la responsabilità civile per eventuali danni a terzi, che fino a tale momento sarà a carico del Proponente. </w:t>
      </w:r>
    </w:p>
    <w:p w:rsidR="007E2C70" w:rsidRDefault="007E2C70" w:rsidP="007E2C70"/>
    <w:p w:rsidR="00632C09" w:rsidRDefault="007F0184" w:rsidP="00632C09">
      <w:pPr>
        <w:numPr>
          <w:ilvl w:val="0"/>
          <w:numId w:val="29"/>
        </w:numPr>
        <w:ind w:left="0" w:firstLine="0"/>
      </w:pPr>
      <w:r w:rsidRPr="00FD1666">
        <w:t>Il Proponente si obbliga inoltre ad apportare quelle modifiche di carattere non sostanziale e quelle integrazioni che i Servizi tecnici comunali o gli Enti erogatori dei pubblici servizi reputeranno necessarie in funzione dell’effettivo stato dei luoghi (anche ipogei), senza acquistare il diritto a rimborsi o ulteriori scomputi, purché tali modifiche ed integrazioni siano rese necessarie dalla correzione di errori o carenze progettuali, da intervenute innovazioni normative o da esigenze di pubblica sicurezza.</w:t>
      </w:r>
    </w:p>
    <w:p w:rsidR="00632C09" w:rsidRPr="007E5B07" w:rsidRDefault="00632C09" w:rsidP="00632C09">
      <w:pPr>
        <w:pStyle w:val="Titolo3"/>
        <w:ind w:firstLine="540"/>
        <w:jc w:val="center"/>
        <w:rPr>
          <w:rFonts w:cs="Times New Roman"/>
          <w:b w:val="0"/>
          <w:bCs w:val="0"/>
          <w:szCs w:val="22"/>
        </w:rPr>
      </w:pPr>
      <w:r w:rsidRPr="006C447B">
        <w:rPr>
          <w:rFonts w:cs="Times New Roman"/>
          <w:szCs w:val="22"/>
        </w:rPr>
        <w:t>A</w:t>
      </w:r>
      <w:r w:rsidR="006C447B">
        <w:rPr>
          <w:rFonts w:cs="Times New Roman"/>
          <w:szCs w:val="22"/>
        </w:rPr>
        <w:t>rt</w:t>
      </w:r>
      <w:r w:rsidRPr="006C447B">
        <w:rPr>
          <w:rFonts w:cs="Times New Roman"/>
          <w:szCs w:val="22"/>
        </w:rPr>
        <w:t>.</w:t>
      </w:r>
      <w:r w:rsidR="0036650D">
        <w:rPr>
          <w:rFonts w:cs="Times New Roman"/>
          <w:szCs w:val="22"/>
        </w:rPr>
        <w:t xml:space="preserve"> </w:t>
      </w:r>
      <w:r w:rsidRPr="006C447B">
        <w:rPr>
          <w:rFonts w:cs="Times New Roman"/>
          <w:szCs w:val="22"/>
        </w:rPr>
        <w:t>7 –</w:t>
      </w:r>
      <w:r w:rsidRPr="007E5B07">
        <w:rPr>
          <w:rFonts w:cs="Times New Roman"/>
          <w:szCs w:val="22"/>
        </w:rPr>
        <w:t xml:space="preserve"> Varianti in corso d'opera alle opere di urbanizzazione</w:t>
      </w:r>
    </w:p>
    <w:p w:rsidR="00632C09" w:rsidRDefault="00632C09" w:rsidP="00632C09">
      <w:pPr>
        <w:numPr>
          <w:ilvl w:val="0"/>
          <w:numId w:val="30"/>
        </w:numPr>
        <w:ind w:left="0" w:firstLine="0"/>
      </w:pPr>
      <w:r w:rsidRPr="007E5B07">
        <w:t>Le eventuali varianti in corso d’opera alle opere di urbanizzazione riguardanti modifiche esecutive di dettaglio e le varianti non incidenti sulle caratteristiche tecnico-economiche delle opere stesse, costituiranno automatico aggiornamento della presente convenzione.</w:t>
      </w:r>
    </w:p>
    <w:p w:rsidR="00632C09" w:rsidRPr="007E5B07" w:rsidRDefault="00632C09" w:rsidP="00632C09"/>
    <w:p w:rsidR="00632C09" w:rsidRDefault="00632C09" w:rsidP="00632C09">
      <w:pPr>
        <w:numPr>
          <w:ilvl w:val="0"/>
          <w:numId w:val="30"/>
        </w:numPr>
        <w:ind w:left="0" w:firstLine="0"/>
      </w:pPr>
      <w:r w:rsidRPr="00FD1666">
        <w:t xml:space="preserve">Laddove la variante non comporti sostanziali rettifiche al quadro tecnico-economico delle opere di urbanizzazione, con particolare riferimento alle superfici interessate dalla realizzazione di tali opere, non sarà necessario modificare la presente convenzione. In caso contrario, o in presenza di consistenti variazioni della natura e/o qualità delle opere, saranno invece apportate le dovute modifiche e integrazioni alla presente convenzione, con spese interamente a carico del Proponente, nell’ambito della necessaria variante edilizia. </w:t>
      </w:r>
    </w:p>
    <w:p w:rsidR="00632C09" w:rsidRPr="00FD1666" w:rsidRDefault="00632C09" w:rsidP="00632C09"/>
    <w:p w:rsidR="00632C09" w:rsidRPr="00FD1666" w:rsidRDefault="00632C09" w:rsidP="00632C09">
      <w:pPr>
        <w:numPr>
          <w:ilvl w:val="0"/>
          <w:numId w:val="30"/>
        </w:numPr>
        <w:ind w:left="0" w:firstLine="0"/>
      </w:pPr>
      <w:r w:rsidRPr="00FD1666">
        <w:t>Durante la realizzazione delle opere di urbanizzazione dovranno essere apportate quelle modifiche di carattere non sostanziale e quelle integrazioni che i Servizi tecnici comunali o gli Enti erogatori reputeranno necessarie in funzione dell’effettivo stato dei luoghi (anche ipogei), senza che il Proponente acquisti il diritto a rimborsi o ulteriori scomputi.</w:t>
      </w:r>
    </w:p>
    <w:p w:rsidR="007E2C70" w:rsidRDefault="007E2C70" w:rsidP="007E2C70"/>
    <w:p w:rsidR="0036650D" w:rsidRDefault="007E2C70" w:rsidP="003C6F08">
      <w:pPr>
        <w:jc w:val="center"/>
        <w:rPr>
          <w:b/>
        </w:rPr>
      </w:pPr>
      <w:r w:rsidRPr="000B7EEA">
        <w:rPr>
          <w:b/>
        </w:rPr>
        <w:t>Art.</w:t>
      </w:r>
      <w:r w:rsidR="0036650D">
        <w:rPr>
          <w:b/>
        </w:rPr>
        <w:t xml:space="preserve"> 8</w:t>
      </w:r>
    </w:p>
    <w:p w:rsidR="00182C63" w:rsidRPr="000B7EEA" w:rsidRDefault="007E2C70" w:rsidP="003C6F08">
      <w:pPr>
        <w:spacing w:after="240"/>
        <w:jc w:val="center"/>
        <w:rPr>
          <w:b/>
        </w:rPr>
      </w:pPr>
      <w:r w:rsidRPr="000B7EEA">
        <w:rPr>
          <w:b/>
        </w:rPr>
        <w:t>Collaudo</w:t>
      </w:r>
      <w:r w:rsidR="000B7EEA">
        <w:rPr>
          <w:b/>
        </w:rPr>
        <w:t xml:space="preserve"> </w:t>
      </w:r>
      <w:r w:rsidRPr="000B7EEA">
        <w:rPr>
          <w:b/>
        </w:rPr>
        <w:t>delle</w:t>
      </w:r>
      <w:r w:rsidR="000B7EEA">
        <w:rPr>
          <w:b/>
        </w:rPr>
        <w:t xml:space="preserve"> </w:t>
      </w:r>
      <w:r w:rsidRPr="000B7EEA">
        <w:rPr>
          <w:b/>
        </w:rPr>
        <w:t>opere</w:t>
      </w:r>
    </w:p>
    <w:p w:rsidR="002B446A" w:rsidRPr="0002603C" w:rsidRDefault="002B446A" w:rsidP="003C6F08">
      <w:pPr>
        <w:numPr>
          <w:ilvl w:val="0"/>
          <w:numId w:val="31"/>
        </w:numPr>
        <w:spacing w:after="240"/>
        <w:ind w:left="0" w:firstLine="0"/>
      </w:pPr>
      <w:r w:rsidRPr="0002603C">
        <w:t xml:space="preserve">Il Proponente si impegna a: </w:t>
      </w:r>
    </w:p>
    <w:p w:rsidR="002B446A" w:rsidRPr="00575FB5" w:rsidRDefault="002B446A" w:rsidP="002B446A">
      <w:pPr>
        <w:pStyle w:val="Corpodeltesto"/>
        <w:numPr>
          <w:ilvl w:val="0"/>
          <w:numId w:val="32"/>
        </w:numPr>
        <w:rPr>
          <w:rFonts w:cs="Times New Roman"/>
          <w:color w:val="000000"/>
          <w:szCs w:val="22"/>
        </w:rPr>
      </w:pPr>
      <w:r w:rsidRPr="00575FB5">
        <w:rPr>
          <w:rFonts w:cs="Times New Roman"/>
          <w:color w:val="000000"/>
          <w:szCs w:val="22"/>
        </w:rPr>
        <w:t>far eseguire a propria cura e spese i necessari collaudi tecnici ed impiantistici  delle opere di urbanizzazione realizzate, da parte di soggetti aventi i requisiti richiesti dalla normativa  anche Regolamentare interna, vigente;</w:t>
      </w:r>
    </w:p>
    <w:p w:rsidR="002B446A" w:rsidRPr="00575FB5" w:rsidRDefault="002B446A" w:rsidP="002B446A">
      <w:pPr>
        <w:pStyle w:val="Corpodeltesto"/>
        <w:numPr>
          <w:ilvl w:val="0"/>
          <w:numId w:val="32"/>
        </w:numPr>
        <w:rPr>
          <w:rFonts w:cs="Times New Roman"/>
          <w:szCs w:val="22"/>
        </w:rPr>
      </w:pPr>
      <w:r w:rsidRPr="00575FB5">
        <w:rPr>
          <w:rFonts w:cs="Times New Roman"/>
          <w:szCs w:val="22"/>
        </w:rPr>
        <w:t xml:space="preserve">richiedere al </w:t>
      </w:r>
      <w:r w:rsidRPr="007B7465">
        <w:rPr>
          <w:rFonts w:cs="Times New Roman"/>
          <w:szCs w:val="22"/>
        </w:rPr>
        <w:t xml:space="preserve">Servizio </w:t>
      </w:r>
      <w:r w:rsidR="004471FE" w:rsidRPr="007B7465">
        <w:rPr>
          <w:rFonts w:cs="Times New Roman"/>
          <w:szCs w:val="22"/>
        </w:rPr>
        <w:t>Lavori Pubblici</w:t>
      </w:r>
      <w:r w:rsidRPr="007B7465">
        <w:rPr>
          <w:rFonts w:cs="Times New Roman"/>
          <w:szCs w:val="22"/>
        </w:rPr>
        <w:t xml:space="preserve"> del</w:t>
      </w:r>
      <w:r w:rsidRPr="00575FB5">
        <w:rPr>
          <w:rFonts w:cs="Times New Roman"/>
          <w:szCs w:val="22"/>
        </w:rPr>
        <w:t xml:space="preserve"> Comune di </w:t>
      </w:r>
      <w:r>
        <w:rPr>
          <w:rFonts w:cs="Times New Roman"/>
          <w:szCs w:val="22"/>
        </w:rPr>
        <w:t>P</w:t>
      </w:r>
      <w:r w:rsidRPr="00575FB5">
        <w:rPr>
          <w:rFonts w:cs="Times New Roman"/>
          <w:szCs w:val="22"/>
        </w:rPr>
        <w:t>ietrasanta</w:t>
      </w:r>
      <w:r>
        <w:rPr>
          <w:rFonts w:cs="Times New Roman"/>
          <w:szCs w:val="22"/>
        </w:rPr>
        <w:t xml:space="preserve"> (LU)</w:t>
      </w:r>
      <w:r w:rsidRPr="00575FB5">
        <w:rPr>
          <w:rFonts w:cs="Times New Roman"/>
          <w:szCs w:val="22"/>
        </w:rPr>
        <w:t xml:space="preserve">, entro i termini di validità del permesso di costruire e comunque antecedentemente all’effettivo utilizzo degli immobili destinati a funzioni private, la convalida delle opere ultimate, allegando i certificati di collaudo, i frazionamenti catastali necessari per la cessione delle aree di </w:t>
      </w:r>
      <w:proofErr w:type="spellStart"/>
      <w:r w:rsidRPr="00575FB5">
        <w:rPr>
          <w:rFonts w:cs="Times New Roman"/>
          <w:szCs w:val="22"/>
        </w:rPr>
        <w:t>sedime</w:t>
      </w:r>
      <w:proofErr w:type="spellEnd"/>
      <w:r w:rsidRPr="00575FB5">
        <w:rPr>
          <w:rFonts w:cs="Times New Roman"/>
          <w:szCs w:val="22"/>
        </w:rPr>
        <w:t xml:space="preserve"> al Comune e tutte le altre attestazioni, certificazioni e dichiarazioni di conformità richieste dalla normativa e dai disciplinari vigenti in materia, necessarie ad ottenere la convalida delle opere;</w:t>
      </w:r>
    </w:p>
    <w:p w:rsidR="006C447B" w:rsidRDefault="002B446A" w:rsidP="006C447B">
      <w:pPr>
        <w:pStyle w:val="Corpodeltesto"/>
        <w:numPr>
          <w:ilvl w:val="0"/>
          <w:numId w:val="32"/>
        </w:numPr>
        <w:rPr>
          <w:rFonts w:cs="Times New Roman"/>
          <w:szCs w:val="22"/>
        </w:rPr>
      </w:pPr>
      <w:r w:rsidRPr="00575FB5">
        <w:rPr>
          <w:rFonts w:cs="Times New Roman"/>
          <w:szCs w:val="22"/>
        </w:rPr>
        <w:t xml:space="preserve">eliminare difetti e/o difformità </w:t>
      </w:r>
      <w:r w:rsidRPr="007E5B07">
        <w:rPr>
          <w:rFonts w:cs="Times New Roman"/>
          <w:szCs w:val="22"/>
        </w:rPr>
        <w:t>rispetto ai progetti, eventualmente rilevati in sede di convalida e riparare e completare le opere secondo le risultanze del collaudo</w:t>
      </w:r>
      <w:r w:rsidRPr="00575FB5">
        <w:rPr>
          <w:rFonts w:cs="Times New Roman"/>
          <w:szCs w:val="22"/>
        </w:rPr>
        <w:t xml:space="preserve">, </w:t>
      </w:r>
      <w:r w:rsidRPr="007E5B07">
        <w:rPr>
          <w:rFonts w:cs="Times New Roman"/>
          <w:szCs w:val="22"/>
        </w:rPr>
        <w:t xml:space="preserve">consapevole che, una volta trascorso il termine all’uopo prescritto dal </w:t>
      </w:r>
      <w:r w:rsidRPr="007B7465">
        <w:rPr>
          <w:rFonts w:cs="Times New Roman"/>
          <w:szCs w:val="22"/>
        </w:rPr>
        <w:t xml:space="preserve">Servizio </w:t>
      </w:r>
      <w:r w:rsidR="004471FE" w:rsidRPr="007B7465">
        <w:rPr>
          <w:rFonts w:cs="Times New Roman"/>
          <w:szCs w:val="22"/>
        </w:rPr>
        <w:t>Lavori Pubblici</w:t>
      </w:r>
      <w:r w:rsidRPr="007B7465">
        <w:rPr>
          <w:rFonts w:cs="Times New Roman"/>
          <w:szCs w:val="22"/>
        </w:rPr>
        <w:t xml:space="preserve"> senza che</w:t>
      </w:r>
      <w:r w:rsidRPr="007E5B07">
        <w:rPr>
          <w:rFonts w:cs="Times New Roman"/>
          <w:szCs w:val="22"/>
        </w:rPr>
        <w:t xml:space="preserve"> l’esecutore delle opere vi abbia provveduto, il Comune avrà diritto di fare eseguire i lavori direttamente, avvalendosi della garanzia di cui al successivo art. 1</w:t>
      </w:r>
      <w:r w:rsidR="004431B6">
        <w:rPr>
          <w:rFonts w:cs="Times New Roman"/>
          <w:szCs w:val="22"/>
        </w:rPr>
        <w:t>2</w:t>
      </w:r>
      <w:r w:rsidRPr="007E5B07">
        <w:rPr>
          <w:rFonts w:cs="Times New Roman"/>
          <w:szCs w:val="22"/>
        </w:rPr>
        <w:t>;</w:t>
      </w:r>
    </w:p>
    <w:p w:rsidR="002B446A" w:rsidRDefault="002B446A" w:rsidP="006C447B">
      <w:pPr>
        <w:numPr>
          <w:ilvl w:val="0"/>
          <w:numId w:val="31"/>
        </w:numPr>
        <w:ind w:left="0" w:firstLine="0"/>
      </w:pPr>
      <w:r w:rsidRPr="006C447B">
        <w:t xml:space="preserve">La convalida delle opere, verificato il collaudo con esito positivo di tutte le opere previste dal Piano, sarà effettuata dal </w:t>
      </w:r>
      <w:r w:rsidRPr="007B7465">
        <w:t xml:space="preserve">Servizio </w:t>
      </w:r>
      <w:r w:rsidR="00645D52" w:rsidRPr="007B7465">
        <w:t>Lavori Pubblici</w:t>
      </w:r>
      <w:r w:rsidRPr="007B7465">
        <w:t xml:space="preserve"> del Comune</w:t>
      </w:r>
      <w:r w:rsidRPr="006C447B">
        <w:t xml:space="preserve"> di Pietrasanta (LU) su richiesta del Proponente entro il termine di _________ giorni dalla relativa istanza. </w:t>
      </w:r>
    </w:p>
    <w:p w:rsidR="006C447B" w:rsidRPr="006C447B" w:rsidRDefault="006C447B" w:rsidP="006C447B"/>
    <w:p w:rsidR="002B446A" w:rsidRDefault="002B446A" w:rsidP="006C447B">
      <w:pPr>
        <w:numPr>
          <w:ilvl w:val="0"/>
          <w:numId w:val="31"/>
        </w:numPr>
        <w:ind w:left="0" w:firstLine="0"/>
      </w:pPr>
      <w:r w:rsidRPr="006C447B">
        <w:t>Il Comune si riserva la facoltà di procedere alla convalida parziale delle opere di urbanizzazione, per lotti funzionali, funzionanti e collaudati, a seguito dell’acquisizione dei relativi collaudi tecnici ed attestazioni, nonché alla presa in consegna provvisoria delle opere stesse. Nelle more del collaudo finale, le opere di urbanizzazione regolarmente ultimate potranno essere prese in consegna dal Comune, mediante sottoscrizione di apposito verbale di presa in consegna provvisoria, anche per singoli lotti funzionali, funzionanti e collaudati, ferma restando la responsabilità del Proponente per eventuali difetti o difformità di esecuzione. Con la sottoscrizione di tale verbale verrà trasferito al Comune l’onere della manutenzione ordinaria relativamente alle opere previste in cessione dalla presente convenzione.</w:t>
      </w:r>
    </w:p>
    <w:p w:rsidR="006C447B" w:rsidRPr="006C447B" w:rsidRDefault="006C447B" w:rsidP="006C447B"/>
    <w:p w:rsidR="00D91717" w:rsidRPr="006C447B" w:rsidRDefault="002B446A" w:rsidP="00D91717">
      <w:pPr>
        <w:numPr>
          <w:ilvl w:val="0"/>
          <w:numId w:val="31"/>
        </w:numPr>
        <w:ind w:left="0" w:firstLine="0"/>
      </w:pPr>
      <w:r w:rsidRPr="006C447B">
        <w:t xml:space="preserve">Il Comune si riserva la facoltà di provvedere direttamente all’esecuzione dei lavori di costruzione delle opere e a quanto altro si renda necessario fino alla definitiva acquisizione o asservimento all’uso pubblico delle stesse, in sostituzione del Proponente ed a spese del medesimo, rivalendosi sulla garanzia finanziaria di cui al successivo </w:t>
      </w:r>
      <w:r w:rsidRPr="00177059">
        <w:t xml:space="preserve">art. </w:t>
      </w:r>
      <w:r w:rsidR="00177059">
        <w:t>12</w:t>
      </w:r>
      <w:r w:rsidRPr="006C447B">
        <w:t>, salva la rivalsa con le modalità di legge per maggiori spese, quando lo stesso Proponente non vi abbia provveduto nei tempi previsti ed il Comune l’abbia messo in mora con un preavviso non inferiore a due mesi.</w:t>
      </w:r>
    </w:p>
    <w:p w:rsidR="007E2C70" w:rsidRDefault="007E2C70" w:rsidP="007E2C70"/>
    <w:p w:rsidR="007E2C70" w:rsidRPr="00961851" w:rsidRDefault="007E2C70" w:rsidP="00961851">
      <w:pPr>
        <w:jc w:val="center"/>
        <w:rPr>
          <w:b/>
        </w:rPr>
      </w:pPr>
      <w:r w:rsidRPr="00961851">
        <w:rPr>
          <w:b/>
        </w:rPr>
        <w:t>Art.</w:t>
      </w:r>
      <w:r w:rsidR="0036650D">
        <w:rPr>
          <w:b/>
        </w:rPr>
        <w:t xml:space="preserve"> </w:t>
      </w:r>
      <w:r w:rsidR="006C447B">
        <w:rPr>
          <w:b/>
        </w:rPr>
        <w:t>9</w:t>
      </w:r>
    </w:p>
    <w:p w:rsidR="007E2C70" w:rsidRDefault="007E2C70" w:rsidP="00961851">
      <w:pPr>
        <w:jc w:val="center"/>
        <w:rPr>
          <w:b/>
        </w:rPr>
      </w:pPr>
      <w:r w:rsidRPr="00961851">
        <w:rPr>
          <w:b/>
        </w:rPr>
        <w:t>Cessione</w:t>
      </w:r>
      <w:r w:rsidR="00961851">
        <w:rPr>
          <w:b/>
        </w:rPr>
        <w:t xml:space="preserve"> </w:t>
      </w:r>
      <w:r w:rsidRPr="00961851">
        <w:rPr>
          <w:b/>
        </w:rPr>
        <w:t>e</w:t>
      </w:r>
      <w:r w:rsidR="00961851">
        <w:rPr>
          <w:b/>
        </w:rPr>
        <w:t xml:space="preserve"> </w:t>
      </w:r>
      <w:r w:rsidRPr="00961851">
        <w:rPr>
          <w:b/>
        </w:rPr>
        <w:t>manutenzione</w:t>
      </w:r>
      <w:r w:rsidR="00961851">
        <w:rPr>
          <w:b/>
        </w:rPr>
        <w:t xml:space="preserve"> </w:t>
      </w:r>
      <w:r w:rsidRPr="00961851">
        <w:rPr>
          <w:b/>
        </w:rPr>
        <w:t>delle</w:t>
      </w:r>
      <w:r w:rsidR="00961851">
        <w:rPr>
          <w:b/>
        </w:rPr>
        <w:t xml:space="preserve"> </w:t>
      </w:r>
      <w:r w:rsidRPr="00961851">
        <w:rPr>
          <w:b/>
        </w:rPr>
        <w:t>opere</w:t>
      </w:r>
    </w:p>
    <w:p w:rsidR="008D1AFE" w:rsidRPr="00961851" w:rsidRDefault="008D1AFE" w:rsidP="00961851">
      <w:pPr>
        <w:jc w:val="center"/>
        <w:rPr>
          <w:b/>
        </w:rPr>
      </w:pPr>
    </w:p>
    <w:p w:rsidR="002B446A" w:rsidRDefault="002B446A" w:rsidP="002B446A">
      <w:r>
        <w:t xml:space="preserve">1. </w:t>
      </w:r>
      <w:r w:rsidRPr="007556AC">
        <w:t>Le aree destinate alle urbanizzazioni previste in cessione dalla presente convenzione e le opere su di esse realizzate e funzionanti a perfetta regola d’arte, individuate e descritte rispettivamente al precedente articolo 4, (ove necessario) risultanti da idoneo  frazionamento da redigere preventivamente a cura del Proponente, saranno cedute all’Amministrazione Comunale senza alcun altro corrispettivo se non lo scompu</w:t>
      </w:r>
      <w:r w:rsidR="007B7465">
        <w:t>to di cui al precedente art. 4.</w:t>
      </w:r>
    </w:p>
    <w:p w:rsidR="006F4442" w:rsidRDefault="006F4442" w:rsidP="002B446A"/>
    <w:p w:rsidR="006F4442" w:rsidRPr="00296621" w:rsidRDefault="006F4442" w:rsidP="002B446A">
      <w:r w:rsidRPr="00296621">
        <w:t>2. Resta espressamente convenuto che qualora in esito al collaudo delle opere di urbanizzazione il costo sostenuto per la realizzazione delle stesse, documentato dalla contabilità finale, risulti inferiore allo scomputo preventivato ai sensi dei precedenti commi, il Proponente è tenuto al versamento al Comune della relativa differenza a conguaglio.</w:t>
      </w:r>
    </w:p>
    <w:p w:rsidR="006F4442" w:rsidRPr="00296621" w:rsidRDefault="006F4442" w:rsidP="002B446A"/>
    <w:p w:rsidR="006F4442" w:rsidRPr="00296621" w:rsidRDefault="006F4442" w:rsidP="002B446A">
      <w:r w:rsidRPr="00296621">
        <w:t>3. Qualora invece, il costo delle opere di urbanizzazione risultasse su</w:t>
      </w:r>
      <w:r w:rsidR="004961B7" w:rsidRPr="00296621">
        <w:t>p</w:t>
      </w:r>
      <w:r w:rsidRPr="00296621">
        <w:t>eriore all’importo degli oneri di urbanizzazione, il Proponente si impegna, mediante la stipula della presente Convenzione, a sostenere a proprie spese il maggior costo di realizzazione delle opere di urbanizzazione rispetto all’importo degli oneri scomputabili, senza richiedere alcun risarcimento e/o restituzione e/o indennizzo.</w:t>
      </w:r>
    </w:p>
    <w:p w:rsidR="002B446A" w:rsidRPr="00296621" w:rsidRDefault="002B446A" w:rsidP="002B446A"/>
    <w:p w:rsidR="002B446A" w:rsidRPr="00296621" w:rsidRDefault="006F4442" w:rsidP="002B446A">
      <w:r w:rsidRPr="00296621">
        <w:t xml:space="preserve">4. </w:t>
      </w:r>
      <w:r w:rsidR="002B446A" w:rsidRPr="00296621">
        <w:t>La cessione sarà effettuata mediante atto pubblico da stipulare entro 120 giorni dalla richiesta del Comune e comunque entro 90 giorni dall’espletamento di tutti gli adempimenti propedeutici alla stipulazione. Le spese complessive resteranno interamente a carico del Proponente e suoi eventuali aventi causa.</w:t>
      </w:r>
    </w:p>
    <w:p w:rsidR="002B446A" w:rsidRPr="00296621" w:rsidRDefault="002B446A" w:rsidP="002B446A"/>
    <w:p w:rsidR="002B446A" w:rsidRPr="00296621" w:rsidRDefault="006F4442" w:rsidP="002B446A">
      <w:r w:rsidRPr="00296621">
        <w:t xml:space="preserve">5. </w:t>
      </w:r>
      <w:r w:rsidR="002B446A" w:rsidRPr="00296621">
        <w:t>Resta salva la facoltà del Comune di chiedere in qualsiasi momento, anche prima dell’avvenuta esecuzione e convalida delle opere, la cessione delle aree.</w:t>
      </w:r>
    </w:p>
    <w:p w:rsidR="002B446A" w:rsidRPr="00296621" w:rsidRDefault="002B446A" w:rsidP="002B446A"/>
    <w:p w:rsidR="002B446A" w:rsidRPr="00296621" w:rsidRDefault="006F4442" w:rsidP="002B446A">
      <w:r w:rsidRPr="00296621">
        <w:t xml:space="preserve">6. </w:t>
      </w:r>
      <w:r w:rsidR="002B446A" w:rsidRPr="00296621">
        <w:t>Le cessioni saranno fatte ed accettate a misura ovvero a corpo laddove non è indicata la superficie corrispondente, nello stato di fatto in cui le aree/immobili si troveranno a seguito della realizzazione delle opere, ovvero, in caso di anticipata richiesta da parte del Comune, nello stato di fatto in cui si troveranno al momento della cessione.</w:t>
      </w:r>
    </w:p>
    <w:p w:rsidR="002B446A" w:rsidRPr="00296621" w:rsidRDefault="002B446A" w:rsidP="002B446A"/>
    <w:p w:rsidR="002B446A" w:rsidRPr="00296621" w:rsidRDefault="00B37B1D" w:rsidP="002B446A">
      <w:r w:rsidRPr="00296621">
        <w:rPr>
          <w:rFonts w:cs="Times New Roman"/>
          <w:szCs w:val="22"/>
        </w:rPr>
        <w:t xml:space="preserve">7. </w:t>
      </w:r>
      <w:r w:rsidR="002B446A" w:rsidRPr="00296621">
        <w:rPr>
          <w:rFonts w:cs="Times New Roman"/>
          <w:szCs w:val="22"/>
        </w:rPr>
        <w:t>Al momento della cessione il Proponente e suoi eventuali aventi causa dovranno garantire la libertà dei beni ceduti da pesi, servitù passive, livelli, ipoteche, trascrizioni e vincoli pregiudiziali, obbligandosi a rilevare e difendere il Comune in ogni caso di evizione o molestia a norma di legge.</w:t>
      </w:r>
    </w:p>
    <w:p w:rsidR="007E2C70" w:rsidRDefault="007E2C70" w:rsidP="007E2C70"/>
    <w:p w:rsidR="00A04632" w:rsidRDefault="00A04632" w:rsidP="007E2C70"/>
    <w:p w:rsidR="007E2C70" w:rsidRPr="00711A34" w:rsidRDefault="007E2C70" w:rsidP="00711A34">
      <w:pPr>
        <w:jc w:val="center"/>
        <w:rPr>
          <w:b/>
        </w:rPr>
      </w:pPr>
      <w:r w:rsidRPr="00711A34">
        <w:rPr>
          <w:b/>
        </w:rPr>
        <w:t>A</w:t>
      </w:r>
      <w:r w:rsidR="006C447B">
        <w:rPr>
          <w:b/>
        </w:rPr>
        <w:t>rt</w:t>
      </w:r>
      <w:r w:rsidRPr="00711A34">
        <w:rPr>
          <w:b/>
        </w:rPr>
        <w:t>.</w:t>
      </w:r>
      <w:r w:rsidR="0036650D">
        <w:rPr>
          <w:b/>
        </w:rPr>
        <w:t xml:space="preserve"> </w:t>
      </w:r>
      <w:r w:rsidRPr="00711A34">
        <w:rPr>
          <w:b/>
        </w:rPr>
        <w:t>1</w:t>
      </w:r>
      <w:r w:rsidR="006C447B">
        <w:rPr>
          <w:b/>
        </w:rPr>
        <w:t>0</w:t>
      </w:r>
    </w:p>
    <w:p w:rsidR="00711A34" w:rsidRDefault="007E2C70" w:rsidP="00AA7E2E">
      <w:pPr>
        <w:spacing w:after="240"/>
        <w:jc w:val="center"/>
        <w:rPr>
          <w:b/>
        </w:rPr>
      </w:pPr>
      <w:r w:rsidRPr="00711A34">
        <w:rPr>
          <w:b/>
        </w:rPr>
        <w:t>Validità</w:t>
      </w:r>
      <w:r w:rsidR="00711A34">
        <w:rPr>
          <w:b/>
        </w:rPr>
        <w:t xml:space="preserve"> </w:t>
      </w:r>
      <w:r w:rsidRPr="00711A34">
        <w:rPr>
          <w:b/>
        </w:rPr>
        <w:t>del</w:t>
      </w:r>
      <w:r w:rsidR="00711A34">
        <w:rPr>
          <w:b/>
        </w:rPr>
        <w:t xml:space="preserve"> </w:t>
      </w:r>
      <w:r w:rsidRPr="00711A34">
        <w:rPr>
          <w:b/>
        </w:rPr>
        <w:t>Progetto</w:t>
      </w:r>
      <w:r w:rsidR="00711A34">
        <w:rPr>
          <w:b/>
        </w:rPr>
        <w:t xml:space="preserve"> </w:t>
      </w:r>
      <w:r w:rsidRPr="00711A34">
        <w:rPr>
          <w:b/>
        </w:rPr>
        <w:t>unitario</w:t>
      </w:r>
      <w:r w:rsidR="00711A34">
        <w:rPr>
          <w:b/>
        </w:rPr>
        <w:t xml:space="preserve"> </w:t>
      </w:r>
      <w:r w:rsidRPr="00711A34">
        <w:rPr>
          <w:b/>
        </w:rPr>
        <w:t>convenzionato</w:t>
      </w:r>
    </w:p>
    <w:p w:rsidR="007A40AE" w:rsidRPr="00296621" w:rsidRDefault="00711A34" w:rsidP="00296621">
      <w:r w:rsidRPr="007E5B07">
        <w:t>Per le obbligazioni e gli impegni qui reciprocamente assunti le parti danno att</w:t>
      </w:r>
      <w:r>
        <w:t xml:space="preserve">o che la durata di validità del </w:t>
      </w:r>
      <w:r w:rsidR="00E27542">
        <w:lastRenderedPageBreak/>
        <w:t>Progetto unitario</w:t>
      </w:r>
      <w:r w:rsidRPr="007E5B07">
        <w:t xml:space="preserve"> cui si riferisce la presente convenzione è di anni ________ </w:t>
      </w:r>
      <w:r w:rsidRPr="004D1EA4">
        <w:t xml:space="preserve"> (</w:t>
      </w:r>
      <w:r w:rsidRPr="004961B7">
        <w:rPr>
          <w:i/>
        </w:rPr>
        <w:t>secondo quanto stabilito dal Comune in sede di approvazione del P</w:t>
      </w:r>
      <w:r w:rsidR="00E27542" w:rsidRPr="004961B7">
        <w:rPr>
          <w:i/>
        </w:rPr>
        <w:t>rogetto</w:t>
      </w:r>
      <w:r w:rsidR="00B55719" w:rsidRPr="004961B7">
        <w:rPr>
          <w:i/>
        </w:rPr>
        <w:t xml:space="preserve"> e comunque</w:t>
      </w:r>
      <w:r w:rsidRPr="004961B7">
        <w:rPr>
          <w:i/>
        </w:rPr>
        <w:t xml:space="preserve"> di durata non superiore a </w:t>
      </w:r>
      <w:r w:rsidR="00FC2B5B" w:rsidRPr="004961B7">
        <w:rPr>
          <w:i/>
        </w:rPr>
        <w:t>10</w:t>
      </w:r>
      <w:r w:rsidRPr="004961B7">
        <w:rPr>
          <w:i/>
        </w:rPr>
        <w:t xml:space="preserve"> (</w:t>
      </w:r>
      <w:r w:rsidR="00FC2B5B" w:rsidRPr="004961B7">
        <w:rPr>
          <w:i/>
        </w:rPr>
        <w:t>dieci</w:t>
      </w:r>
      <w:r w:rsidRPr="004961B7">
        <w:rPr>
          <w:i/>
        </w:rPr>
        <w:t>) anni</w:t>
      </w:r>
      <w:r w:rsidRPr="004D1EA4">
        <w:t>)</w:t>
      </w:r>
      <w:r w:rsidRPr="007E5B07">
        <w:t xml:space="preserve"> decorrenti </w:t>
      </w:r>
      <w:r w:rsidR="007A40AE" w:rsidRPr="00296621">
        <w:t>dalla data di trascrizione della presente convenzione.</w:t>
      </w:r>
    </w:p>
    <w:p w:rsidR="007A40AE" w:rsidRPr="007A40AE" w:rsidRDefault="007A40AE" w:rsidP="007A40AE">
      <w:pPr>
        <w:jc w:val="left"/>
        <w:rPr>
          <w:color w:val="FF0000"/>
        </w:rPr>
      </w:pPr>
    </w:p>
    <w:p w:rsidR="007E2C70" w:rsidRPr="005C464D" w:rsidRDefault="007E2C70" w:rsidP="005C464D">
      <w:pPr>
        <w:jc w:val="center"/>
        <w:rPr>
          <w:b/>
        </w:rPr>
      </w:pPr>
      <w:r w:rsidRPr="005C464D">
        <w:rPr>
          <w:b/>
        </w:rPr>
        <w:t>A</w:t>
      </w:r>
      <w:r w:rsidR="006C447B">
        <w:rPr>
          <w:b/>
        </w:rPr>
        <w:t>rt</w:t>
      </w:r>
      <w:r w:rsidRPr="005C464D">
        <w:rPr>
          <w:b/>
        </w:rPr>
        <w:t>.</w:t>
      </w:r>
      <w:r w:rsidR="0036650D">
        <w:rPr>
          <w:b/>
        </w:rPr>
        <w:t xml:space="preserve"> </w:t>
      </w:r>
      <w:r w:rsidRPr="005C464D">
        <w:rPr>
          <w:b/>
        </w:rPr>
        <w:t>1</w:t>
      </w:r>
      <w:r w:rsidR="006C447B">
        <w:rPr>
          <w:b/>
        </w:rPr>
        <w:t>1</w:t>
      </w:r>
    </w:p>
    <w:p w:rsidR="007E2C70" w:rsidRDefault="007E2C70" w:rsidP="00AA7E2E">
      <w:pPr>
        <w:spacing w:after="240"/>
        <w:jc w:val="center"/>
        <w:rPr>
          <w:b/>
        </w:rPr>
      </w:pPr>
      <w:r w:rsidRPr="005C464D">
        <w:rPr>
          <w:b/>
        </w:rPr>
        <w:t>Tempi</w:t>
      </w:r>
      <w:r w:rsidR="005C464D">
        <w:rPr>
          <w:b/>
        </w:rPr>
        <w:t xml:space="preserve"> </w:t>
      </w:r>
      <w:r w:rsidRPr="005C464D">
        <w:rPr>
          <w:b/>
        </w:rPr>
        <w:t>di</w:t>
      </w:r>
      <w:r w:rsidR="005C464D">
        <w:rPr>
          <w:b/>
        </w:rPr>
        <w:t xml:space="preserve"> </w:t>
      </w:r>
      <w:r w:rsidRPr="005C464D">
        <w:rPr>
          <w:b/>
        </w:rPr>
        <w:t>attuazione</w:t>
      </w:r>
      <w:r w:rsidR="005C464D">
        <w:rPr>
          <w:b/>
        </w:rPr>
        <w:t xml:space="preserve"> </w:t>
      </w:r>
      <w:r w:rsidRPr="005C464D">
        <w:rPr>
          <w:b/>
        </w:rPr>
        <w:t>delle</w:t>
      </w:r>
      <w:r w:rsidR="005C464D">
        <w:rPr>
          <w:b/>
        </w:rPr>
        <w:t xml:space="preserve"> </w:t>
      </w:r>
      <w:r w:rsidRPr="005C464D">
        <w:rPr>
          <w:b/>
        </w:rPr>
        <w:t>opere</w:t>
      </w:r>
    </w:p>
    <w:p w:rsidR="007E2C70" w:rsidRPr="009E00ED" w:rsidRDefault="007E2C70" w:rsidP="007E2C70">
      <w:r w:rsidRPr="009E00ED">
        <w:t>Le</w:t>
      </w:r>
      <w:r w:rsidR="005C464D" w:rsidRPr="009E00ED">
        <w:t xml:space="preserve"> </w:t>
      </w:r>
      <w:r w:rsidRPr="009E00ED">
        <w:t>opere</w:t>
      </w:r>
      <w:r w:rsidR="005C464D" w:rsidRPr="009E00ED">
        <w:t xml:space="preserve"> </w:t>
      </w:r>
      <w:r w:rsidRPr="009E00ED">
        <w:t>dovranno</w:t>
      </w:r>
      <w:r w:rsidR="005C464D" w:rsidRPr="009E00ED">
        <w:t xml:space="preserve"> </w:t>
      </w:r>
      <w:r w:rsidRPr="009E00ED">
        <w:t>essere</w:t>
      </w:r>
      <w:r w:rsidR="005C464D" w:rsidRPr="009E00ED">
        <w:t xml:space="preserve"> </w:t>
      </w:r>
      <w:r w:rsidRPr="009E00ED">
        <w:t>realizzate</w:t>
      </w:r>
      <w:r w:rsidR="005C464D" w:rsidRPr="009E00ED">
        <w:t xml:space="preserve"> </w:t>
      </w:r>
      <w:r w:rsidRPr="009E00ED">
        <w:t>secondo</w:t>
      </w:r>
      <w:r w:rsidR="005C464D" w:rsidRPr="009E00ED">
        <w:t xml:space="preserve"> </w:t>
      </w:r>
      <w:r w:rsidRPr="009E00ED">
        <w:t>il</w:t>
      </w:r>
      <w:r w:rsidR="005C464D" w:rsidRPr="009E00ED">
        <w:t xml:space="preserve"> </w:t>
      </w:r>
      <w:r w:rsidRPr="009E00ED">
        <w:t>seguente</w:t>
      </w:r>
      <w:r w:rsidR="005C464D" w:rsidRPr="009E00ED">
        <w:t xml:space="preserve"> </w:t>
      </w:r>
      <w:proofErr w:type="spellStart"/>
      <w:r w:rsidRPr="009E00ED">
        <w:t>cronoprogramma</w:t>
      </w:r>
      <w:proofErr w:type="spellEnd"/>
      <w:r w:rsidRPr="009E00ED">
        <w:t>:</w:t>
      </w:r>
    </w:p>
    <w:p w:rsidR="007E2C70" w:rsidRPr="009E00ED" w:rsidRDefault="007E2C70" w:rsidP="007E2C70">
      <w:r w:rsidRPr="009E00ED">
        <w:t>•</w:t>
      </w:r>
      <w:r w:rsidRPr="009E00ED">
        <w:tab/>
        <w:t xml:space="preserve">Unitamente alla sottoscrizione della presente convenzione il </w:t>
      </w:r>
      <w:r w:rsidR="006545A1" w:rsidRPr="009E00ED">
        <w:t>Proponente</w:t>
      </w:r>
      <w:r w:rsidRPr="009E00ED">
        <w:t xml:space="preserve"> consegna al Comune una/tre polizza/e</w:t>
      </w:r>
      <w:r w:rsidR="001A27A9" w:rsidRPr="009E00ED">
        <w:t xml:space="preserve"> </w:t>
      </w:r>
      <w:r w:rsidRPr="009E00ED">
        <w:t>bancaria/e</w:t>
      </w:r>
      <w:r w:rsidR="00FC2B5B" w:rsidRPr="009E00ED">
        <w:t xml:space="preserve"> </w:t>
      </w:r>
      <w:r w:rsidRPr="009E00ED">
        <w:t>o</w:t>
      </w:r>
      <w:r w:rsidR="00FC2B5B" w:rsidRPr="009E00ED">
        <w:t xml:space="preserve"> </w:t>
      </w:r>
      <w:r w:rsidRPr="009E00ED">
        <w:t>di</w:t>
      </w:r>
      <w:r w:rsidR="00FC2B5B" w:rsidRPr="009E00ED">
        <w:t xml:space="preserve"> </w:t>
      </w:r>
      <w:r w:rsidRPr="009E00ED">
        <w:t>compagnia</w:t>
      </w:r>
      <w:r w:rsidR="00FC2B5B" w:rsidRPr="009E00ED">
        <w:t xml:space="preserve"> </w:t>
      </w:r>
      <w:r w:rsidRPr="009E00ED">
        <w:t>assicurativa</w:t>
      </w:r>
      <w:r w:rsidR="00FC2B5B" w:rsidRPr="009E00ED">
        <w:t xml:space="preserve"> </w:t>
      </w:r>
      <w:r w:rsidRPr="009E00ED">
        <w:t>autorizzata,</w:t>
      </w:r>
      <w:r w:rsidR="00FC2B5B" w:rsidRPr="009E00ED">
        <w:t xml:space="preserve"> </w:t>
      </w:r>
      <w:r w:rsidRPr="009E00ED">
        <w:t>con</w:t>
      </w:r>
      <w:r w:rsidR="00FC2B5B" w:rsidRPr="009E00ED">
        <w:t xml:space="preserve"> </w:t>
      </w:r>
      <w:r w:rsidRPr="009E00ED">
        <w:t>le</w:t>
      </w:r>
      <w:r w:rsidR="00FC2B5B" w:rsidRPr="009E00ED">
        <w:t xml:space="preserve"> </w:t>
      </w:r>
      <w:r w:rsidRPr="009E00ED">
        <w:t>caratteristiche</w:t>
      </w:r>
      <w:r w:rsidR="00FC2B5B" w:rsidRPr="009E00ED">
        <w:t xml:space="preserve"> </w:t>
      </w:r>
      <w:r w:rsidRPr="009E00ED">
        <w:t>indicate</w:t>
      </w:r>
      <w:r w:rsidR="00FC2B5B" w:rsidRPr="009E00ED">
        <w:t xml:space="preserve"> </w:t>
      </w:r>
      <w:r w:rsidRPr="009E00ED">
        <w:t>al successivo art.1</w:t>
      </w:r>
      <w:r w:rsidR="001A27A9" w:rsidRPr="009E00ED">
        <w:t>2</w:t>
      </w:r>
      <w:r w:rsidRPr="009E00ED">
        <w:t>, a garanzia della completa esecuzione a perfetta regola d’arte delle opere realizzate</w:t>
      </w:r>
      <w:r w:rsidR="00FC2B5B" w:rsidRPr="009E00ED">
        <w:t xml:space="preserve"> </w:t>
      </w:r>
      <w:r w:rsidRPr="009E00ED">
        <w:t>direttamente</w:t>
      </w:r>
      <w:r w:rsidR="00FC2B5B" w:rsidRPr="009E00ED">
        <w:t xml:space="preserve"> </w:t>
      </w:r>
      <w:r w:rsidRPr="009E00ED">
        <w:t>dal</w:t>
      </w:r>
      <w:r w:rsidR="00FC2B5B" w:rsidRPr="009E00ED">
        <w:t xml:space="preserve"> </w:t>
      </w:r>
      <w:r w:rsidRPr="009E00ED">
        <w:t>Promotore,</w:t>
      </w:r>
      <w:r w:rsidR="00FC2B5B" w:rsidRPr="009E00ED">
        <w:t xml:space="preserve"> </w:t>
      </w:r>
      <w:r w:rsidRPr="009E00ED">
        <w:t>di</w:t>
      </w:r>
      <w:r w:rsidR="00FC2B5B" w:rsidRPr="009E00ED">
        <w:t xml:space="preserve"> </w:t>
      </w:r>
      <w:r w:rsidRPr="009E00ED">
        <w:t>cui</w:t>
      </w:r>
      <w:r w:rsidR="00FC2B5B" w:rsidRPr="009E00ED">
        <w:t xml:space="preserve"> </w:t>
      </w:r>
      <w:r w:rsidRPr="009E00ED">
        <w:t>al</w:t>
      </w:r>
      <w:r w:rsidR="00FC2B5B" w:rsidRPr="009E00ED">
        <w:t xml:space="preserve"> </w:t>
      </w:r>
      <w:r w:rsidRPr="009E00ED">
        <w:t>precedente</w:t>
      </w:r>
      <w:r w:rsidR="00FC2B5B" w:rsidRPr="009E00ED">
        <w:t xml:space="preserve"> </w:t>
      </w:r>
      <w:r w:rsidRPr="009E00ED">
        <w:t>art.4,</w:t>
      </w:r>
      <w:r w:rsidR="00FC2B5B" w:rsidRPr="009E00ED">
        <w:t xml:space="preserve"> </w:t>
      </w:r>
      <w:r w:rsidRPr="009E00ED">
        <w:t>per</w:t>
      </w:r>
      <w:r w:rsidR="00FC2B5B" w:rsidRPr="009E00ED">
        <w:t xml:space="preserve"> </w:t>
      </w:r>
      <w:r w:rsidRPr="009E00ED">
        <w:t>un</w:t>
      </w:r>
      <w:r w:rsidR="00FC2B5B" w:rsidRPr="009E00ED">
        <w:t xml:space="preserve"> </w:t>
      </w:r>
      <w:r w:rsidRPr="009E00ED">
        <w:t>importo</w:t>
      </w:r>
      <w:r w:rsidR="00FC2B5B" w:rsidRPr="009E00ED">
        <w:t xml:space="preserve"> </w:t>
      </w:r>
      <w:r w:rsidRPr="009E00ED">
        <w:t>stimato</w:t>
      </w:r>
      <w:r w:rsidR="00FC2B5B" w:rsidRPr="009E00ED">
        <w:t xml:space="preserve"> </w:t>
      </w:r>
      <w:r w:rsidRPr="009E00ED">
        <w:t>in</w:t>
      </w:r>
      <w:r w:rsidR="00FC2B5B" w:rsidRPr="009E00ED">
        <w:t xml:space="preserve"> </w:t>
      </w:r>
      <w:r w:rsidRPr="009E00ED">
        <w:t>€</w:t>
      </w:r>
      <w:r w:rsidR="006A0F35">
        <w:t xml:space="preserve"> ____________ </w:t>
      </w:r>
      <w:r w:rsidRPr="009E00ED">
        <w:t>;</w:t>
      </w:r>
    </w:p>
    <w:p w:rsidR="007E2C70" w:rsidRPr="00296621" w:rsidRDefault="007E2C70" w:rsidP="007E2C70">
      <w:pPr>
        <w:rPr>
          <w:i/>
        </w:rPr>
      </w:pPr>
      <w:r w:rsidRPr="009E00ED">
        <w:t>•</w:t>
      </w:r>
      <w:r w:rsidRPr="009E00ED">
        <w:tab/>
        <w:t>Le</w:t>
      </w:r>
      <w:r w:rsidR="00C8364C" w:rsidRPr="009E00ED">
        <w:t xml:space="preserve"> </w:t>
      </w:r>
      <w:r w:rsidRPr="009E00ED">
        <w:t>opere</w:t>
      </w:r>
      <w:r w:rsidR="00C8364C" w:rsidRPr="009E00ED">
        <w:t xml:space="preserve"> </w:t>
      </w:r>
      <w:r w:rsidRPr="009E00ED">
        <w:t>di</w:t>
      </w:r>
      <w:r w:rsidR="00C8364C" w:rsidRPr="009E00ED">
        <w:t xml:space="preserve"> </w:t>
      </w:r>
      <w:r w:rsidRPr="009E00ED">
        <w:t>cui</w:t>
      </w:r>
      <w:r w:rsidR="00C8364C" w:rsidRPr="009E00ED">
        <w:t xml:space="preserve"> </w:t>
      </w:r>
      <w:r w:rsidR="00CC5D8E" w:rsidRPr="009E00ED">
        <w:t>all’</w:t>
      </w:r>
      <w:r w:rsidRPr="009E00ED">
        <w:t>art.</w:t>
      </w:r>
      <w:r w:rsidR="00CC5D8E" w:rsidRPr="009E00ED">
        <w:t xml:space="preserve"> </w:t>
      </w:r>
      <w:r w:rsidRPr="009E00ED">
        <w:t>4</w:t>
      </w:r>
      <w:r w:rsidR="00C8364C" w:rsidRPr="009E00ED">
        <w:t xml:space="preserve"> </w:t>
      </w:r>
      <w:r w:rsidRPr="009E00ED">
        <w:t>dovranno</w:t>
      </w:r>
      <w:r w:rsidR="00C8364C" w:rsidRPr="009E00ED">
        <w:t xml:space="preserve"> </w:t>
      </w:r>
      <w:r w:rsidRPr="009E00ED">
        <w:t>essere</w:t>
      </w:r>
      <w:r w:rsidR="00C8364C" w:rsidRPr="009E00ED">
        <w:t xml:space="preserve"> </w:t>
      </w:r>
      <w:r w:rsidRPr="009E00ED">
        <w:t>ultimate</w:t>
      </w:r>
      <w:r w:rsidR="00C8364C" w:rsidRPr="009E00ED">
        <w:t xml:space="preserve"> </w:t>
      </w:r>
      <w:r w:rsidRPr="009E00ED">
        <w:t>e</w:t>
      </w:r>
      <w:r w:rsidR="00C8364C" w:rsidRPr="009E00ED">
        <w:t xml:space="preserve"> </w:t>
      </w:r>
      <w:r w:rsidRPr="009E00ED">
        <w:t>rese</w:t>
      </w:r>
      <w:r w:rsidR="00C8364C" w:rsidRPr="009E00ED">
        <w:t xml:space="preserve"> </w:t>
      </w:r>
      <w:r w:rsidRPr="009E00ED">
        <w:t>fruibili</w:t>
      </w:r>
      <w:r w:rsidR="00C8364C" w:rsidRPr="009E00ED">
        <w:t xml:space="preserve"> </w:t>
      </w:r>
      <w:r w:rsidRPr="009E00ED">
        <w:t>entro</w:t>
      </w:r>
      <w:r w:rsidR="00C8364C" w:rsidRPr="009E00ED">
        <w:t xml:space="preserve"> </w:t>
      </w:r>
      <w:r w:rsidRPr="009E00ED">
        <w:t>12 (</w:t>
      </w:r>
      <w:r w:rsidRPr="009E00ED">
        <w:rPr>
          <w:i/>
        </w:rPr>
        <w:t>dodici</w:t>
      </w:r>
      <w:r w:rsidRPr="009E00ED">
        <w:t>)</w:t>
      </w:r>
      <w:r w:rsidR="00C8364C" w:rsidRPr="009E00ED">
        <w:t xml:space="preserve"> </w:t>
      </w:r>
      <w:r w:rsidRPr="009E00ED">
        <w:t>mesi</w:t>
      </w:r>
      <w:r w:rsidR="00C8364C" w:rsidRPr="009E00ED">
        <w:t xml:space="preserve"> </w:t>
      </w:r>
      <w:r w:rsidRPr="009E00ED">
        <w:t>dal</w:t>
      </w:r>
      <w:r w:rsidR="00C8364C" w:rsidRPr="009E00ED">
        <w:t xml:space="preserve"> </w:t>
      </w:r>
      <w:r w:rsidRPr="009E00ED">
        <w:t>loro</w:t>
      </w:r>
      <w:r w:rsidR="00C8364C" w:rsidRPr="009E00ED">
        <w:t xml:space="preserve"> </w:t>
      </w:r>
      <w:r w:rsidRPr="00296621">
        <w:t>inizio,</w:t>
      </w:r>
      <w:r w:rsidR="00C8364C" w:rsidRPr="00296621">
        <w:t xml:space="preserve"> </w:t>
      </w:r>
      <w:r w:rsidR="009E00ED" w:rsidRPr="00296621">
        <w:t xml:space="preserve">fatte salve proroghe derivanti dall’applicazione di specifiche norme di rango superiore sopravvenute ovvero proroghe derivanti da provvedimento motivato, solo per fatti estranei alla volontà del </w:t>
      </w:r>
      <w:r w:rsidR="005D02E6" w:rsidRPr="00296621">
        <w:t>S</w:t>
      </w:r>
      <w:r w:rsidR="009E00ED" w:rsidRPr="00296621">
        <w:t>oggetto attuatore, che siano sopravvenuti a ritardare i lavori durante la loro esecuzione</w:t>
      </w:r>
      <w:r w:rsidR="00296621">
        <w:t>;</w:t>
      </w:r>
    </w:p>
    <w:p w:rsidR="007E2C70" w:rsidRPr="00296621" w:rsidRDefault="007E2C70" w:rsidP="007E2C70">
      <w:r w:rsidRPr="00296621">
        <w:t>•</w:t>
      </w:r>
      <w:r w:rsidRPr="00296621">
        <w:tab/>
        <w:t>Prima della richiesta di agibilità relativa al primo</w:t>
      </w:r>
      <w:r w:rsidR="00C8364C" w:rsidRPr="00296621">
        <w:t xml:space="preserve"> </w:t>
      </w:r>
      <w:r w:rsidRPr="00296621">
        <w:t>dei</w:t>
      </w:r>
      <w:r w:rsidR="00C8364C" w:rsidRPr="00296621">
        <w:t xml:space="preserve"> </w:t>
      </w:r>
      <w:r w:rsidRPr="00296621">
        <w:t xml:space="preserve">fabbricati costruiti, il </w:t>
      </w:r>
      <w:r w:rsidR="00E52E7F" w:rsidRPr="00296621">
        <w:t>Proponente</w:t>
      </w:r>
      <w:r w:rsidRPr="00296621">
        <w:t xml:space="preserve"> dovrà aver ultimato i lavori di realizzazione </w:t>
      </w:r>
      <w:r w:rsidR="006545A1" w:rsidRPr="00296621">
        <w:t>delle opere pubbliche</w:t>
      </w:r>
      <w:r w:rsidRPr="00296621">
        <w:t xml:space="preserve"> di cui all’art.</w:t>
      </w:r>
      <w:r w:rsidR="00951980" w:rsidRPr="00296621">
        <w:t xml:space="preserve"> </w:t>
      </w:r>
      <w:r w:rsidRPr="00296621">
        <w:t>4 e dovrà aver trasmesso</w:t>
      </w:r>
      <w:r w:rsidR="00C8364C" w:rsidRPr="00296621">
        <w:t xml:space="preserve"> </w:t>
      </w:r>
      <w:r w:rsidRPr="00296621">
        <w:t>all’amministrazione</w:t>
      </w:r>
      <w:r w:rsidR="00C8364C" w:rsidRPr="00296621">
        <w:t xml:space="preserve"> </w:t>
      </w:r>
      <w:r w:rsidRPr="00296621">
        <w:t>comunale</w:t>
      </w:r>
      <w:r w:rsidR="00C8364C" w:rsidRPr="00296621">
        <w:t xml:space="preserve"> </w:t>
      </w:r>
      <w:r w:rsidRPr="00296621">
        <w:t>il/i</w:t>
      </w:r>
      <w:r w:rsidR="00C8364C" w:rsidRPr="00296621">
        <w:t xml:space="preserve"> </w:t>
      </w:r>
      <w:r w:rsidRPr="00296621">
        <w:t>relativo/i</w:t>
      </w:r>
      <w:r w:rsidR="00C8364C" w:rsidRPr="00296621">
        <w:t xml:space="preserve"> </w:t>
      </w:r>
      <w:r w:rsidRPr="00296621">
        <w:t>certificato/i</w:t>
      </w:r>
      <w:r w:rsidR="00C8364C" w:rsidRPr="00296621">
        <w:t xml:space="preserve"> </w:t>
      </w:r>
      <w:r w:rsidRPr="00296621">
        <w:t>di</w:t>
      </w:r>
      <w:r w:rsidR="00C8364C" w:rsidRPr="00296621">
        <w:t xml:space="preserve"> </w:t>
      </w:r>
      <w:r w:rsidRPr="00296621">
        <w:t>collaudo.</w:t>
      </w:r>
      <w:r w:rsidR="00C8364C" w:rsidRPr="00296621">
        <w:t xml:space="preserve"> </w:t>
      </w:r>
      <w:r w:rsidRPr="00296621">
        <w:t>L’attestazione</w:t>
      </w:r>
      <w:r w:rsidR="00C8364C" w:rsidRPr="00296621">
        <w:t xml:space="preserve"> </w:t>
      </w:r>
      <w:r w:rsidRPr="00296621">
        <w:t>di</w:t>
      </w:r>
      <w:r w:rsidR="00C8364C" w:rsidRPr="00296621">
        <w:t xml:space="preserve"> </w:t>
      </w:r>
      <w:r w:rsidRPr="00296621">
        <w:t>agibilità di</w:t>
      </w:r>
      <w:r w:rsidR="00C8364C" w:rsidRPr="00296621">
        <w:t xml:space="preserve"> </w:t>
      </w:r>
      <w:r w:rsidRPr="00296621">
        <w:t>cui</w:t>
      </w:r>
      <w:r w:rsidR="00C8364C" w:rsidRPr="00296621">
        <w:t xml:space="preserve"> </w:t>
      </w:r>
      <w:r w:rsidRPr="00296621">
        <w:t>all’art.</w:t>
      </w:r>
      <w:r w:rsidR="006545A1" w:rsidRPr="00296621">
        <w:t xml:space="preserve"> </w:t>
      </w:r>
      <w:r w:rsidRPr="00296621">
        <w:t>149</w:t>
      </w:r>
      <w:r w:rsidR="00C8364C" w:rsidRPr="00296621">
        <w:t xml:space="preserve"> </w:t>
      </w:r>
      <w:r w:rsidRPr="00296621">
        <w:t>della</w:t>
      </w:r>
      <w:r w:rsidR="00C8364C" w:rsidRPr="00296621">
        <w:t xml:space="preserve"> </w:t>
      </w:r>
      <w:r w:rsidRPr="00296621">
        <w:t>LR</w:t>
      </w:r>
      <w:r w:rsidR="00951980" w:rsidRPr="00296621">
        <w:t xml:space="preserve"> </w:t>
      </w:r>
      <w:r w:rsidRPr="00296621">
        <w:t>65/2014</w:t>
      </w:r>
      <w:r w:rsidR="00C8364C" w:rsidRPr="00296621">
        <w:t xml:space="preserve"> </w:t>
      </w:r>
      <w:r w:rsidRPr="00296621">
        <w:t>sarà</w:t>
      </w:r>
      <w:r w:rsidR="00C8364C" w:rsidRPr="00296621">
        <w:t xml:space="preserve"> </w:t>
      </w:r>
      <w:r w:rsidRPr="00296621">
        <w:t>rilasciata</w:t>
      </w:r>
      <w:r w:rsidR="00C8364C" w:rsidRPr="00296621">
        <w:t xml:space="preserve"> </w:t>
      </w:r>
      <w:r w:rsidRPr="00296621">
        <w:t>a</w:t>
      </w:r>
      <w:r w:rsidR="00C8364C" w:rsidRPr="00296621">
        <w:t xml:space="preserve"> </w:t>
      </w:r>
      <w:r w:rsidRPr="00296621">
        <w:t>seguito</w:t>
      </w:r>
      <w:r w:rsidR="00C8364C" w:rsidRPr="00296621">
        <w:t xml:space="preserve"> </w:t>
      </w:r>
      <w:r w:rsidRPr="00296621">
        <w:t>dell'approvazione</w:t>
      </w:r>
      <w:r w:rsidR="00C8364C" w:rsidRPr="00296621">
        <w:t xml:space="preserve"> </w:t>
      </w:r>
      <w:r w:rsidRPr="00296621">
        <w:t>del</w:t>
      </w:r>
      <w:r w:rsidR="00C8364C" w:rsidRPr="00296621">
        <w:t xml:space="preserve"> </w:t>
      </w:r>
      <w:r w:rsidRPr="00296621">
        <w:t>collaudo</w:t>
      </w:r>
      <w:r w:rsidR="00C8364C" w:rsidRPr="00296621">
        <w:t xml:space="preserve"> </w:t>
      </w:r>
      <w:r w:rsidRPr="00296621">
        <w:t>delle</w:t>
      </w:r>
      <w:r w:rsidR="00C8364C" w:rsidRPr="00296621">
        <w:t xml:space="preserve"> </w:t>
      </w:r>
      <w:r w:rsidRPr="00296621">
        <w:t>opere pubbliche da parte del Comune.</w:t>
      </w:r>
    </w:p>
    <w:p w:rsidR="007E2C70" w:rsidRDefault="007E2C70" w:rsidP="007E2C70"/>
    <w:p w:rsidR="007E2C70" w:rsidRPr="002B446A" w:rsidRDefault="007E2C70" w:rsidP="002B446A">
      <w:pPr>
        <w:jc w:val="center"/>
        <w:rPr>
          <w:b/>
        </w:rPr>
      </w:pPr>
      <w:r w:rsidRPr="002B446A">
        <w:rPr>
          <w:b/>
        </w:rPr>
        <w:t>A</w:t>
      </w:r>
      <w:r w:rsidR="006C447B">
        <w:rPr>
          <w:b/>
        </w:rPr>
        <w:t>rt</w:t>
      </w:r>
      <w:r w:rsidRPr="002B446A">
        <w:rPr>
          <w:b/>
        </w:rPr>
        <w:t>.</w:t>
      </w:r>
      <w:r w:rsidR="00D505D9">
        <w:rPr>
          <w:b/>
        </w:rPr>
        <w:t xml:space="preserve"> </w:t>
      </w:r>
      <w:r w:rsidRPr="002B446A">
        <w:rPr>
          <w:b/>
        </w:rPr>
        <w:t>1</w:t>
      </w:r>
      <w:r w:rsidR="006C447B">
        <w:rPr>
          <w:b/>
        </w:rPr>
        <w:t>2</w:t>
      </w:r>
    </w:p>
    <w:p w:rsidR="002B446A" w:rsidRPr="002B446A" w:rsidRDefault="007E2C70" w:rsidP="00E03776">
      <w:pPr>
        <w:spacing w:after="240"/>
        <w:jc w:val="center"/>
        <w:rPr>
          <w:b/>
        </w:rPr>
      </w:pPr>
      <w:r w:rsidRPr="002B446A">
        <w:rPr>
          <w:b/>
        </w:rPr>
        <w:t>Garanzie</w:t>
      </w:r>
      <w:r w:rsidR="002B446A">
        <w:rPr>
          <w:b/>
        </w:rPr>
        <w:t xml:space="preserve"> </w:t>
      </w:r>
      <w:r w:rsidRPr="002B446A">
        <w:rPr>
          <w:b/>
        </w:rPr>
        <w:t>e</w:t>
      </w:r>
      <w:r w:rsidR="002B446A">
        <w:rPr>
          <w:b/>
        </w:rPr>
        <w:t xml:space="preserve"> </w:t>
      </w:r>
      <w:r w:rsidRPr="002B446A">
        <w:rPr>
          <w:b/>
        </w:rPr>
        <w:t>coperture</w:t>
      </w:r>
      <w:r w:rsidR="002B446A">
        <w:rPr>
          <w:b/>
        </w:rPr>
        <w:t xml:space="preserve"> </w:t>
      </w:r>
      <w:r w:rsidRPr="002B446A">
        <w:rPr>
          <w:b/>
        </w:rPr>
        <w:t>assicurative</w:t>
      </w:r>
    </w:p>
    <w:p w:rsidR="002B446A" w:rsidRDefault="002B446A" w:rsidP="002B446A">
      <w:r>
        <w:t xml:space="preserve">1. </w:t>
      </w:r>
      <w:r w:rsidRPr="007E5B07">
        <w:t xml:space="preserve">A garanzia della completa esecuzione a perfetta regola d’arte e cessione o asservimento all’uso pubblico delle opere di urbanizzazione descritte ai precedenti articoli con i relativi </w:t>
      </w:r>
      <w:proofErr w:type="spellStart"/>
      <w:r w:rsidRPr="007E5B07">
        <w:t>sedimi</w:t>
      </w:r>
      <w:proofErr w:type="spellEnd"/>
      <w:r w:rsidRPr="007E5B07">
        <w:t xml:space="preserve"> non già di proprietà comunale, il Proponente, contestualmente al rilascio del permesso di costruire, dovrà produrre in favore del Comune di </w:t>
      </w:r>
      <w:r>
        <w:t>Pietrasanta (LU)</w:t>
      </w:r>
      <w:r w:rsidRPr="007E5B07">
        <w:t xml:space="preserve"> cauzione finanziaria mediante idoneo contratto autonomo di garanzia  d’ammontare corrispondente all’importo della perizia estimativa del costo per la  realizzazione delle opere di urbanizzazione previste dal Piano, redatta ai fini dello scomputo di cui al precedente art. </w:t>
      </w:r>
      <w:r w:rsidR="00172D91">
        <w:t>4</w:t>
      </w:r>
      <w:r w:rsidRPr="007E5B07">
        <w:t xml:space="preserve">, moltiplicato per il </w:t>
      </w:r>
      <w:r w:rsidRPr="00431392">
        <w:t>coefficiente 1,1 (uno virgola uno).</w:t>
      </w:r>
    </w:p>
    <w:p w:rsidR="002B446A" w:rsidRPr="007E5B07" w:rsidRDefault="002B446A" w:rsidP="002B446A"/>
    <w:p w:rsidR="002B446A" w:rsidRPr="007E5B07" w:rsidRDefault="002B446A" w:rsidP="002874B3">
      <w:pPr>
        <w:spacing w:after="240"/>
        <w:rPr>
          <w:rFonts w:cs="Times New Roman"/>
          <w:szCs w:val="22"/>
        </w:rPr>
      </w:pPr>
      <w:r>
        <w:rPr>
          <w:rFonts w:cs="Times New Roman"/>
          <w:szCs w:val="22"/>
        </w:rPr>
        <w:t xml:space="preserve">2. </w:t>
      </w:r>
      <w:r w:rsidRPr="007E5B07">
        <w:rPr>
          <w:rFonts w:cs="Times New Roman"/>
          <w:szCs w:val="22"/>
        </w:rPr>
        <w:t>La garanzia dovrà possedere i seguenti requisiti:</w:t>
      </w:r>
    </w:p>
    <w:p w:rsidR="002B446A" w:rsidRPr="007E5B07" w:rsidRDefault="002B446A" w:rsidP="002874B3">
      <w:pPr>
        <w:pStyle w:val="Corpodeltesto"/>
        <w:tabs>
          <w:tab w:val="left" w:pos="1125"/>
        </w:tabs>
        <w:spacing w:after="0"/>
        <w:ind w:left="600" w:hanging="300"/>
        <w:rPr>
          <w:rFonts w:cs="Times New Roman"/>
          <w:szCs w:val="22"/>
        </w:rPr>
      </w:pPr>
      <w:r w:rsidRPr="007E5B07">
        <w:rPr>
          <w:rFonts w:cs="Times New Roman"/>
          <w:szCs w:val="22"/>
        </w:rPr>
        <w:t>a. essere emessa da primaria compagnia assicurativa o da istituto di credito o da intermediario finanziario</w:t>
      </w:r>
      <w:r w:rsidRPr="007E5B07">
        <w:rPr>
          <w:rFonts w:cs="Times New Roman"/>
          <w:color w:val="FF0000"/>
          <w:szCs w:val="22"/>
        </w:rPr>
        <w:t xml:space="preserve"> </w:t>
      </w:r>
      <w:r w:rsidRPr="007E5B07">
        <w:rPr>
          <w:rFonts w:cs="Times New Roman"/>
          <w:szCs w:val="22"/>
        </w:rPr>
        <w:t xml:space="preserve">iscritto nell’elenco speciale di cui all’art. 107 del </w:t>
      </w:r>
      <w:proofErr w:type="spellStart"/>
      <w:r w:rsidRPr="007E5B07">
        <w:rPr>
          <w:rFonts w:cs="Times New Roman"/>
          <w:szCs w:val="22"/>
        </w:rPr>
        <w:t>D.Lgs.</w:t>
      </w:r>
      <w:proofErr w:type="spellEnd"/>
      <w:r w:rsidRPr="007E5B07">
        <w:rPr>
          <w:rFonts w:cs="Times New Roman"/>
          <w:szCs w:val="22"/>
        </w:rPr>
        <w:t xml:space="preserve"> 385/93;</w:t>
      </w:r>
    </w:p>
    <w:p w:rsidR="002B446A" w:rsidRPr="007E5B07" w:rsidRDefault="002B446A" w:rsidP="002874B3">
      <w:pPr>
        <w:pStyle w:val="Corpodeltesto"/>
        <w:tabs>
          <w:tab w:val="left" w:pos="1125"/>
        </w:tabs>
        <w:spacing w:after="0"/>
        <w:ind w:left="600" w:hanging="300"/>
        <w:rPr>
          <w:rFonts w:cs="Times New Roman"/>
          <w:szCs w:val="22"/>
        </w:rPr>
      </w:pPr>
      <w:r w:rsidRPr="007E5B07">
        <w:rPr>
          <w:rFonts w:cs="Times New Roman"/>
          <w:szCs w:val="22"/>
        </w:rPr>
        <w:t xml:space="preserve">b. essere espressamente prestata a copertura dei costi per la realizzazione delle opere di urbanizzazione e di acquisizione ed asservimento all’uso pubblico delle relative aree di </w:t>
      </w:r>
      <w:proofErr w:type="spellStart"/>
      <w:r w:rsidRPr="007E5B07">
        <w:rPr>
          <w:rFonts w:cs="Times New Roman"/>
          <w:szCs w:val="22"/>
        </w:rPr>
        <w:t>sedime</w:t>
      </w:r>
      <w:proofErr w:type="spellEnd"/>
      <w:r w:rsidRPr="007E5B07">
        <w:rPr>
          <w:rFonts w:cs="Times New Roman"/>
          <w:szCs w:val="22"/>
        </w:rPr>
        <w:t>;</w:t>
      </w:r>
    </w:p>
    <w:p w:rsidR="002B446A" w:rsidRPr="007E5B07" w:rsidRDefault="002B446A" w:rsidP="002874B3">
      <w:pPr>
        <w:pStyle w:val="Corpodeltesto"/>
        <w:tabs>
          <w:tab w:val="left" w:pos="1125"/>
        </w:tabs>
        <w:spacing w:after="0"/>
        <w:ind w:left="600" w:hanging="300"/>
        <w:rPr>
          <w:rFonts w:cs="Times New Roman"/>
          <w:szCs w:val="22"/>
        </w:rPr>
      </w:pPr>
      <w:r w:rsidRPr="007E5B07">
        <w:rPr>
          <w:rFonts w:cs="Times New Roman"/>
          <w:szCs w:val="22"/>
        </w:rPr>
        <w:t xml:space="preserve">c. essere escutibile a prima richiesta entro 15 giorni mediante semplice richiesta scritta del Comune di </w:t>
      </w:r>
      <w:r>
        <w:rPr>
          <w:rFonts w:cs="Times New Roman"/>
          <w:szCs w:val="22"/>
        </w:rPr>
        <w:t>Pietrasanta (LU)</w:t>
      </w:r>
      <w:r w:rsidRPr="007E5B07">
        <w:rPr>
          <w:rFonts w:cs="Times New Roman"/>
          <w:szCs w:val="22"/>
        </w:rPr>
        <w:t>, con ogni eccezione rimossa, in deroga all’art. 1945 c.c.;</w:t>
      </w:r>
    </w:p>
    <w:p w:rsidR="002B446A" w:rsidRPr="007E5B07" w:rsidRDefault="002B446A" w:rsidP="002874B3">
      <w:pPr>
        <w:pStyle w:val="Corpodeltesto"/>
        <w:tabs>
          <w:tab w:val="left" w:pos="1125"/>
        </w:tabs>
        <w:spacing w:after="0"/>
        <w:ind w:left="600" w:hanging="300"/>
        <w:rPr>
          <w:rFonts w:cs="Times New Roman"/>
          <w:szCs w:val="22"/>
        </w:rPr>
      </w:pPr>
      <w:r w:rsidRPr="007E5B07">
        <w:rPr>
          <w:rFonts w:cs="Times New Roman"/>
          <w:szCs w:val="22"/>
        </w:rPr>
        <w:t>d. riportare esplicita rinuncia alla preventiva escussione del debitore principale di cui all’art. 1944 c.c. e ai termini di cui all’art. 1957, commi 1 e 2 c.c.;</w:t>
      </w:r>
    </w:p>
    <w:p w:rsidR="002B446A" w:rsidRPr="007E5B07" w:rsidRDefault="002B446A" w:rsidP="002874B3">
      <w:pPr>
        <w:pStyle w:val="Corpodeltesto"/>
        <w:tabs>
          <w:tab w:val="left" w:pos="1125"/>
        </w:tabs>
        <w:spacing w:after="0"/>
        <w:ind w:left="600" w:hanging="300"/>
        <w:rPr>
          <w:rFonts w:cs="Times New Roman"/>
          <w:szCs w:val="22"/>
        </w:rPr>
      </w:pPr>
      <w:r w:rsidRPr="007E5B07">
        <w:rPr>
          <w:rFonts w:cs="Times New Roman"/>
          <w:szCs w:val="22"/>
        </w:rPr>
        <w:t xml:space="preserve">e. essere intestata a tutti gli obbligati </w:t>
      </w:r>
      <w:r w:rsidRPr="007E5B07">
        <w:rPr>
          <w:rFonts w:cs="Times New Roman"/>
          <w:i/>
          <w:color w:val="0000FF"/>
          <w:szCs w:val="22"/>
        </w:rPr>
        <w:t>(nel caso in cui il Proponente non sia un unico soggetto)</w:t>
      </w:r>
      <w:r w:rsidRPr="007E5B07">
        <w:rPr>
          <w:rFonts w:cs="Times New Roman"/>
          <w:szCs w:val="22"/>
        </w:rPr>
        <w:t>;</w:t>
      </w:r>
    </w:p>
    <w:p w:rsidR="002B446A" w:rsidRPr="007E5B07" w:rsidRDefault="002B446A" w:rsidP="002874B3">
      <w:pPr>
        <w:pStyle w:val="Corpodeltesto"/>
        <w:tabs>
          <w:tab w:val="left" w:pos="1125"/>
        </w:tabs>
        <w:spacing w:after="0"/>
        <w:ind w:left="600" w:hanging="300"/>
        <w:rPr>
          <w:rFonts w:cs="Times New Roman"/>
          <w:szCs w:val="22"/>
        </w:rPr>
      </w:pPr>
      <w:r w:rsidRPr="007E5B07">
        <w:rPr>
          <w:rFonts w:cs="Times New Roman"/>
          <w:szCs w:val="22"/>
        </w:rPr>
        <w:t xml:space="preserve">f. constare di certificazione notarile attestante le generalità di chi firma ed il suo titolo ad impegnare l’azienda che presta la garanzia </w:t>
      </w:r>
      <w:r w:rsidRPr="007E5B07">
        <w:rPr>
          <w:rFonts w:cs="Times New Roman"/>
          <w:i/>
          <w:iCs/>
          <w:color w:val="0000FF"/>
          <w:szCs w:val="22"/>
        </w:rPr>
        <w:t>(nel caso in cui il Proponente sia un'azienda)</w:t>
      </w:r>
      <w:r w:rsidRPr="007E5B07">
        <w:rPr>
          <w:rFonts w:cs="Times New Roman"/>
          <w:szCs w:val="22"/>
        </w:rPr>
        <w:t>.</w:t>
      </w:r>
    </w:p>
    <w:p w:rsidR="002B446A" w:rsidRPr="007E5B07" w:rsidRDefault="002B446A" w:rsidP="002B446A">
      <w:pPr>
        <w:pStyle w:val="Corpodeltesto"/>
        <w:tabs>
          <w:tab w:val="left" w:pos="1125"/>
        </w:tabs>
        <w:spacing w:after="0"/>
        <w:ind w:left="795" w:hanging="300"/>
        <w:rPr>
          <w:rFonts w:cs="Times New Roman"/>
          <w:szCs w:val="22"/>
        </w:rPr>
      </w:pPr>
    </w:p>
    <w:p w:rsidR="002B446A" w:rsidRPr="007E5B07" w:rsidRDefault="00504679" w:rsidP="00504679">
      <w:pPr>
        <w:pStyle w:val="Corpodeltesto"/>
        <w:tabs>
          <w:tab w:val="left" w:pos="855"/>
        </w:tabs>
        <w:spacing w:after="0"/>
        <w:rPr>
          <w:rFonts w:cs="Times New Roman"/>
          <w:szCs w:val="22"/>
        </w:rPr>
      </w:pPr>
      <w:r>
        <w:rPr>
          <w:rFonts w:cs="Times New Roman"/>
          <w:szCs w:val="22"/>
        </w:rPr>
        <w:t xml:space="preserve">3. </w:t>
      </w:r>
      <w:r w:rsidR="002B446A" w:rsidRPr="007E5B07">
        <w:rPr>
          <w:rFonts w:cs="Times New Roman"/>
          <w:szCs w:val="22"/>
        </w:rPr>
        <w:t xml:space="preserve">La garanzia finanziaria sarà svincolata su richiesta del Proponente dopo che l’Amministrazione Comunale avrà accertato l’avvenuta esecuzione a perfetta regola d’arte di tutte le opere di urbanizzazione previste dal Piano e ricevuto in proprietà o formalmente asservito all’uso pubblico le relative aree di insistenza non già di proprietà comunale. La parziale esecuzione delle opere e la parziale cessione ed asservimento all’uso pubblico delle aree non daranno diritto allo svincolo della garanzia, che rimarrà in essere fino al collaudo con esito positivo </w:t>
      </w:r>
      <w:r w:rsidR="002B446A" w:rsidRPr="007E5B07">
        <w:rPr>
          <w:rFonts w:cs="Times New Roman"/>
          <w:color w:val="000000"/>
          <w:szCs w:val="22"/>
        </w:rPr>
        <w:t xml:space="preserve">ed alla convalida di tutte le opere previste nel Piano e la loro cessione al Comune con i relativi </w:t>
      </w:r>
      <w:proofErr w:type="spellStart"/>
      <w:r w:rsidR="002B446A" w:rsidRPr="007E5B07">
        <w:rPr>
          <w:rFonts w:cs="Times New Roman"/>
          <w:color w:val="000000"/>
          <w:szCs w:val="22"/>
        </w:rPr>
        <w:t>sedimi</w:t>
      </w:r>
      <w:proofErr w:type="spellEnd"/>
      <w:r w:rsidR="002B446A" w:rsidRPr="007E5B07">
        <w:rPr>
          <w:rFonts w:cs="Times New Roman"/>
          <w:color w:val="000000"/>
          <w:szCs w:val="22"/>
        </w:rPr>
        <w:t xml:space="preserve">, salva la riduzione del suo importo qualora, su richiesta del Proponente, il Comune di </w:t>
      </w:r>
      <w:r w:rsidR="002B446A">
        <w:rPr>
          <w:rFonts w:cs="Times New Roman"/>
          <w:color w:val="000000"/>
          <w:szCs w:val="22"/>
        </w:rPr>
        <w:t>Pietrasanta (LU)</w:t>
      </w:r>
      <w:r w:rsidR="002B446A" w:rsidRPr="007E5B07">
        <w:rPr>
          <w:rFonts w:cs="Times New Roman"/>
          <w:color w:val="000000"/>
          <w:szCs w:val="22"/>
        </w:rPr>
        <w:t xml:space="preserve"> lo ritenesse</w:t>
      </w:r>
      <w:r w:rsidR="002B446A" w:rsidRPr="007E5B07">
        <w:rPr>
          <w:rFonts w:cs="Times New Roman"/>
          <w:szCs w:val="22"/>
        </w:rPr>
        <w:t xml:space="preserve"> possibile avuto riguardo alla puntualità dell’esecuzione delle opere ed al corretto adempimento degli obblighi tutti assunti dal Proponente o aventi causa. </w:t>
      </w:r>
    </w:p>
    <w:p w:rsidR="002B446A" w:rsidRDefault="002B446A" w:rsidP="002B446A">
      <w:pPr>
        <w:pStyle w:val="Corpodeltesto"/>
        <w:tabs>
          <w:tab w:val="left" w:pos="855"/>
        </w:tabs>
        <w:spacing w:after="0"/>
        <w:rPr>
          <w:rFonts w:cs="Times New Roman"/>
          <w:szCs w:val="22"/>
        </w:rPr>
      </w:pPr>
    </w:p>
    <w:p w:rsidR="002B446A" w:rsidRDefault="002B446A" w:rsidP="002B446A">
      <w:pPr>
        <w:pStyle w:val="Corpodeltesto"/>
        <w:numPr>
          <w:ilvl w:val="0"/>
          <w:numId w:val="31"/>
        </w:numPr>
        <w:tabs>
          <w:tab w:val="left" w:pos="0"/>
        </w:tabs>
        <w:spacing w:after="0"/>
        <w:ind w:left="0" w:firstLine="0"/>
        <w:rPr>
          <w:rFonts w:cs="Times New Roman"/>
          <w:i/>
          <w:iCs/>
          <w:color w:val="0000FF"/>
          <w:szCs w:val="22"/>
        </w:rPr>
      </w:pPr>
      <w:r w:rsidRPr="007E5B07">
        <w:rPr>
          <w:rFonts w:cs="Times New Roman"/>
          <w:szCs w:val="22"/>
        </w:rPr>
        <w:lastRenderedPageBreak/>
        <w:t>In caso di inottemperanza totale o parziale a quanto sopra esposto nei termini previsti o nel caso in cui non venissero rispettate nel corso dei lavori le prescrizioni impartite dai competenti Servizi comunali, attestate da formale contestazione del Comune, il Proponente autorizza fin d’ora l’Amministrazione Comunale ad eseguire o a far eseguire direttamente le opere mancanti o quelle non eseguite correttamente, secondo il progetto approvato. In tale ipotesi sarà utilizzata dal Comune, previo incameramento della stessa, la garanzia finanziaria prestata, salvo la facoltà di rivalsa da parte dell’Amministrazione Comunale sul Proponente nei modi e con i privilegi delle imposte dirette, nel caso in cui la somma prestata a garanzia non risultasse sufficiente a coprire le spese sostenute.</w:t>
      </w:r>
    </w:p>
    <w:p w:rsidR="007E2C70" w:rsidRPr="00AC478A" w:rsidRDefault="007E2C70" w:rsidP="00AC478A">
      <w:pPr>
        <w:jc w:val="center"/>
        <w:rPr>
          <w:b/>
        </w:rPr>
      </w:pPr>
    </w:p>
    <w:p w:rsidR="007E2C70" w:rsidRPr="00AC478A" w:rsidRDefault="007E2C70" w:rsidP="00AC478A">
      <w:pPr>
        <w:jc w:val="center"/>
        <w:rPr>
          <w:b/>
        </w:rPr>
      </w:pPr>
      <w:r w:rsidRPr="00AC478A">
        <w:rPr>
          <w:b/>
        </w:rPr>
        <w:t>A</w:t>
      </w:r>
      <w:r w:rsidR="006C447B">
        <w:rPr>
          <w:b/>
        </w:rPr>
        <w:t>rt</w:t>
      </w:r>
      <w:r w:rsidRPr="00AC478A">
        <w:rPr>
          <w:b/>
        </w:rPr>
        <w:t>.1</w:t>
      </w:r>
      <w:r w:rsidR="006C447B">
        <w:rPr>
          <w:b/>
        </w:rPr>
        <w:t>3</w:t>
      </w:r>
    </w:p>
    <w:p w:rsidR="007E2C70" w:rsidRPr="00AC478A" w:rsidRDefault="007E2C70" w:rsidP="0036650D">
      <w:pPr>
        <w:spacing w:after="240"/>
        <w:jc w:val="center"/>
        <w:rPr>
          <w:b/>
        </w:rPr>
      </w:pPr>
      <w:r w:rsidRPr="00AC478A">
        <w:rPr>
          <w:b/>
        </w:rPr>
        <w:t>Pretese</w:t>
      </w:r>
      <w:r w:rsidR="00AC478A">
        <w:rPr>
          <w:b/>
        </w:rPr>
        <w:t xml:space="preserve"> </w:t>
      </w:r>
      <w:r w:rsidRPr="00AC478A">
        <w:rPr>
          <w:b/>
        </w:rPr>
        <w:t>di</w:t>
      </w:r>
      <w:r w:rsidR="00AC478A">
        <w:rPr>
          <w:b/>
        </w:rPr>
        <w:t xml:space="preserve"> </w:t>
      </w:r>
      <w:r w:rsidRPr="00AC478A">
        <w:rPr>
          <w:b/>
        </w:rPr>
        <w:t>terzi</w:t>
      </w:r>
    </w:p>
    <w:p w:rsidR="007E2C70" w:rsidRDefault="007E2C70" w:rsidP="007E2C70">
      <w:r>
        <w:t>Il</w:t>
      </w:r>
      <w:r w:rsidR="00AC478A">
        <w:t xml:space="preserve"> </w:t>
      </w:r>
      <w:r w:rsidR="006B01BD" w:rsidRPr="00296621">
        <w:t>Proponente</w:t>
      </w:r>
      <w:r w:rsidR="006B01BD">
        <w:t xml:space="preserve"> </w:t>
      </w:r>
      <w:r>
        <w:t>si</w:t>
      </w:r>
      <w:r w:rsidR="00AC478A">
        <w:t xml:space="preserve"> </w:t>
      </w:r>
      <w:r>
        <w:t>obbliga</w:t>
      </w:r>
      <w:r w:rsidR="00AC478A">
        <w:t xml:space="preserve"> </w:t>
      </w:r>
      <w:r>
        <w:t>a</w:t>
      </w:r>
      <w:r w:rsidR="00AC478A">
        <w:t xml:space="preserve"> </w:t>
      </w:r>
      <w:r>
        <w:t>garantire</w:t>
      </w:r>
      <w:r w:rsidR="00AC478A">
        <w:t xml:space="preserve"> </w:t>
      </w:r>
      <w:r>
        <w:t>e</w:t>
      </w:r>
      <w:r w:rsidR="00AC478A">
        <w:t xml:space="preserve"> </w:t>
      </w:r>
      <w:r>
        <w:t>tenere</w:t>
      </w:r>
      <w:r w:rsidR="00AC478A">
        <w:t xml:space="preserve"> </w:t>
      </w:r>
      <w:r>
        <w:t>indenne</w:t>
      </w:r>
      <w:r w:rsidR="00AC478A">
        <w:t xml:space="preserve"> </w:t>
      </w:r>
      <w:r>
        <w:t>il</w:t>
      </w:r>
      <w:r w:rsidR="00AC478A">
        <w:t xml:space="preserve"> </w:t>
      </w:r>
      <w:r>
        <w:t>Comune</w:t>
      </w:r>
      <w:r w:rsidR="00AC478A">
        <w:t xml:space="preserve"> </w:t>
      </w:r>
      <w:r>
        <w:t>di</w:t>
      </w:r>
      <w:r w:rsidR="00AC478A">
        <w:t xml:space="preserve"> Pietrasanta </w:t>
      </w:r>
      <w:r>
        <w:t>da</w:t>
      </w:r>
      <w:r w:rsidR="00AC478A">
        <w:t xml:space="preserve"> </w:t>
      </w:r>
      <w:r>
        <w:t>ogni</w:t>
      </w:r>
      <w:r w:rsidR="00AC478A">
        <w:t xml:space="preserve"> </w:t>
      </w:r>
      <w:r>
        <w:t>pretesa,</w:t>
      </w:r>
      <w:r w:rsidR="00AC478A">
        <w:t xml:space="preserve"> </w:t>
      </w:r>
      <w:r>
        <w:t>azione,</w:t>
      </w:r>
      <w:r w:rsidR="00AC478A">
        <w:t xml:space="preserve"> </w:t>
      </w:r>
      <w:r>
        <w:t>molestia o altro che possa ad esso derivare da parte di terzi, in dipendenza degli obblighi assunti con la presente convenzione,</w:t>
      </w:r>
      <w:r w:rsidR="00AC478A">
        <w:t xml:space="preserve"> </w:t>
      </w:r>
      <w:r>
        <w:t>o</w:t>
      </w:r>
      <w:r w:rsidR="00AC478A">
        <w:t xml:space="preserve"> </w:t>
      </w:r>
      <w:r>
        <w:t>comunque</w:t>
      </w:r>
      <w:r w:rsidR="00AC478A">
        <w:t xml:space="preserve"> </w:t>
      </w:r>
      <w:r>
        <w:t>in</w:t>
      </w:r>
      <w:r w:rsidR="00AC478A">
        <w:t xml:space="preserve"> </w:t>
      </w:r>
      <w:r>
        <w:t>dipendenza</w:t>
      </w:r>
      <w:r w:rsidR="00AC478A">
        <w:t xml:space="preserve"> </w:t>
      </w:r>
      <w:r>
        <w:t>diretta</w:t>
      </w:r>
      <w:r w:rsidR="00AC478A">
        <w:t xml:space="preserve"> </w:t>
      </w:r>
      <w:r>
        <w:t>della</w:t>
      </w:r>
      <w:r w:rsidR="00AC478A">
        <w:t xml:space="preserve"> </w:t>
      </w:r>
      <w:r>
        <w:t>Convenzione</w:t>
      </w:r>
      <w:r w:rsidR="00AC478A">
        <w:t xml:space="preserve"> </w:t>
      </w:r>
      <w:r>
        <w:t>stessa.</w:t>
      </w:r>
    </w:p>
    <w:p w:rsidR="007E2C70" w:rsidRDefault="007E2C70" w:rsidP="007E2C70"/>
    <w:p w:rsidR="007E2C70" w:rsidRPr="00AC478A" w:rsidRDefault="007E2C70" w:rsidP="00AC478A">
      <w:pPr>
        <w:jc w:val="center"/>
        <w:rPr>
          <w:b/>
        </w:rPr>
      </w:pPr>
      <w:r w:rsidRPr="00AC478A">
        <w:rPr>
          <w:b/>
        </w:rPr>
        <w:t>A</w:t>
      </w:r>
      <w:r w:rsidR="006C447B">
        <w:rPr>
          <w:b/>
        </w:rPr>
        <w:t>rt</w:t>
      </w:r>
      <w:r w:rsidRPr="00AC478A">
        <w:rPr>
          <w:b/>
        </w:rPr>
        <w:t>.1</w:t>
      </w:r>
      <w:r w:rsidR="006C447B">
        <w:rPr>
          <w:b/>
        </w:rPr>
        <w:t>4</w:t>
      </w:r>
    </w:p>
    <w:p w:rsidR="007E2C70" w:rsidRPr="00AC478A" w:rsidRDefault="007E2C70" w:rsidP="0036650D">
      <w:pPr>
        <w:spacing w:after="240"/>
        <w:jc w:val="center"/>
        <w:rPr>
          <w:b/>
        </w:rPr>
      </w:pPr>
      <w:r w:rsidRPr="00AC478A">
        <w:rPr>
          <w:b/>
        </w:rPr>
        <w:t>Sanzioni</w:t>
      </w:r>
      <w:r w:rsidR="00AC478A">
        <w:rPr>
          <w:b/>
        </w:rPr>
        <w:t xml:space="preserve"> </w:t>
      </w:r>
      <w:r w:rsidRPr="00AC478A">
        <w:rPr>
          <w:b/>
        </w:rPr>
        <w:t>per</w:t>
      </w:r>
      <w:r w:rsidR="00AC478A">
        <w:rPr>
          <w:b/>
        </w:rPr>
        <w:t xml:space="preserve"> </w:t>
      </w:r>
      <w:r w:rsidRPr="00AC478A">
        <w:rPr>
          <w:b/>
        </w:rPr>
        <w:t>inadempienze</w:t>
      </w:r>
      <w:r w:rsidR="00AC478A">
        <w:rPr>
          <w:b/>
        </w:rPr>
        <w:t xml:space="preserve"> </w:t>
      </w:r>
      <w:r w:rsidRPr="00AC478A">
        <w:rPr>
          <w:b/>
        </w:rPr>
        <w:t>e</w:t>
      </w:r>
      <w:r w:rsidR="00AC478A">
        <w:rPr>
          <w:b/>
        </w:rPr>
        <w:t xml:space="preserve"> </w:t>
      </w:r>
      <w:r w:rsidRPr="00AC478A">
        <w:rPr>
          <w:b/>
        </w:rPr>
        <w:t>poteri</w:t>
      </w:r>
      <w:r w:rsidR="00AC478A">
        <w:rPr>
          <w:b/>
        </w:rPr>
        <w:t xml:space="preserve"> </w:t>
      </w:r>
      <w:r w:rsidRPr="00AC478A">
        <w:rPr>
          <w:b/>
        </w:rPr>
        <w:t>sostitutivi</w:t>
      </w:r>
    </w:p>
    <w:p w:rsidR="007E2C70" w:rsidRPr="00296621" w:rsidRDefault="007E2C70" w:rsidP="00AC478A">
      <w:r w:rsidRPr="00296621">
        <w:t>Fatto</w:t>
      </w:r>
      <w:r w:rsidR="00CE7548" w:rsidRPr="00296621">
        <w:t xml:space="preserve"> </w:t>
      </w:r>
      <w:r w:rsidRPr="00296621">
        <w:t>salvo</w:t>
      </w:r>
      <w:r w:rsidR="00CE7548" w:rsidRPr="00296621">
        <w:t xml:space="preserve"> </w:t>
      </w:r>
      <w:r w:rsidRPr="00296621">
        <w:t>quanto</w:t>
      </w:r>
      <w:r w:rsidR="00CE7548" w:rsidRPr="00296621">
        <w:t xml:space="preserve"> </w:t>
      </w:r>
      <w:r w:rsidRPr="00296621">
        <w:t>previsto</w:t>
      </w:r>
      <w:r w:rsidR="00CE7548" w:rsidRPr="00296621">
        <w:t xml:space="preserve"> </w:t>
      </w:r>
      <w:r w:rsidRPr="00296621">
        <w:t>ai</w:t>
      </w:r>
      <w:r w:rsidR="00CE7548" w:rsidRPr="00296621">
        <w:t xml:space="preserve"> </w:t>
      </w:r>
      <w:r w:rsidRPr="00296621">
        <w:t>precedenti</w:t>
      </w:r>
      <w:r w:rsidR="00CE7548" w:rsidRPr="00296621">
        <w:t xml:space="preserve"> </w:t>
      </w:r>
      <w:r w:rsidRPr="00296621">
        <w:t>articoli</w:t>
      </w:r>
      <w:r w:rsidR="00CE7548" w:rsidRPr="00296621">
        <w:t xml:space="preserve"> </w:t>
      </w:r>
      <w:r w:rsidRPr="00296621">
        <w:t>per</w:t>
      </w:r>
      <w:r w:rsidR="00CE7548" w:rsidRPr="00296621">
        <w:t xml:space="preserve"> </w:t>
      </w:r>
      <w:r w:rsidRPr="00296621">
        <w:t>le</w:t>
      </w:r>
      <w:r w:rsidR="00CE7548" w:rsidRPr="00296621">
        <w:t xml:space="preserve"> </w:t>
      </w:r>
      <w:r w:rsidRPr="00296621">
        <w:t>inadempienze</w:t>
      </w:r>
      <w:r w:rsidR="00CE7548" w:rsidRPr="00296621">
        <w:t xml:space="preserve"> </w:t>
      </w:r>
      <w:r w:rsidRPr="00296621">
        <w:t>r</w:t>
      </w:r>
      <w:r w:rsidR="00AC478A" w:rsidRPr="00296621">
        <w:t>elative</w:t>
      </w:r>
      <w:r w:rsidR="00CE7548" w:rsidRPr="00296621">
        <w:t xml:space="preserve"> </w:t>
      </w:r>
      <w:r w:rsidR="00AC478A" w:rsidRPr="00296621">
        <w:t>alla</w:t>
      </w:r>
      <w:r w:rsidR="00CE7548" w:rsidRPr="00296621">
        <w:t xml:space="preserve"> </w:t>
      </w:r>
      <w:r w:rsidR="00AC478A" w:rsidRPr="00296621">
        <w:t>esecuzione</w:t>
      </w:r>
      <w:r w:rsidR="00CE7548" w:rsidRPr="00296621">
        <w:t xml:space="preserve"> </w:t>
      </w:r>
      <w:r w:rsidR="00AC478A" w:rsidRPr="00296621">
        <w:t>delle</w:t>
      </w:r>
      <w:r w:rsidR="00CE7548" w:rsidRPr="00296621">
        <w:t xml:space="preserve"> </w:t>
      </w:r>
      <w:r w:rsidR="00AC478A" w:rsidRPr="00296621">
        <w:t>opere</w:t>
      </w:r>
      <w:r w:rsidR="00CE7548" w:rsidRPr="00296621">
        <w:t xml:space="preserve"> </w:t>
      </w:r>
      <w:r w:rsidRPr="00296621">
        <w:t>pubbliche,</w:t>
      </w:r>
      <w:r w:rsidR="00AC478A" w:rsidRPr="00296621">
        <w:t xml:space="preserve"> </w:t>
      </w:r>
      <w:r w:rsidRPr="00296621">
        <w:t>in</w:t>
      </w:r>
      <w:r w:rsidR="00AC478A" w:rsidRPr="00296621">
        <w:t xml:space="preserve"> </w:t>
      </w:r>
      <w:r w:rsidRPr="00296621">
        <w:t>caso</w:t>
      </w:r>
      <w:r w:rsidR="00CE7548" w:rsidRPr="00296621">
        <w:t xml:space="preserve"> </w:t>
      </w:r>
      <w:r w:rsidRPr="00296621">
        <w:t>di</w:t>
      </w:r>
      <w:r w:rsidR="00CE7548" w:rsidRPr="00296621">
        <w:t xml:space="preserve"> </w:t>
      </w:r>
      <w:r w:rsidRPr="00296621">
        <w:t>inosservanza</w:t>
      </w:r>
      <w:r w:rsidR="00CE7548" w:rsidRPr="00296621">
        <w:t xml:space="preserve"> </w:t>
      </w:r>
      <w:r w:rsidRPr="00296621">
        <w:t>delle</w:t>
      </w:r>
      <w:r w:rsidR="00CE7548" w:rsidRPr="00296621">
        <w:t xml:space="preserve"> </w:t>
      </w:r>
      <w:r w:rsidRPr="00296621">
        <w:t>norme</w:t>
      </w:r>
      <w:r w:rsidR="00CE7548" w:rsidRPr="00296621">
        <w:t xml:space="preserve"> </w:t>
      </w:r>
      <w:r w:rsidRPr="00296621">
        <w:t>vigenti</w:t>
      </w:r>
      <w:r w:rsidR="00CE7548" w:rsidRPr="00296621">
        <w:t xml:space="preserve"> </w:t>
      </w:r>
      <w:r w:rsidRPr="00296621">
        <w:t>o</w:t>
      </w:r>
      <w:r w:rsidR="00CE7548" w:rsidRPr="00296621">
        <w:t xml:space="preserve"> </w:t>
      </w:r>
      <w:r w:rsidRPr="00296621">
        <w:t>degli</w:t>
      </w:r>
      <w:r w:rsidR="00CE7548" w:rsidRPr="00296621">
        <w:t xml:space="preserve"> </w:t>
      </w:r>
      <w:r w:rsidRPr="00296621">
        <w:t>impegni</w:t>
      </w:r>
      <w:r w:rsidR="00CE7548" w:rsidRPr="00296621">
        <w:t xml:space="preserve"> </w:t>
      </w:r>
      <w:r w:rsidRPr="00296621">
        <w:t>assunti</w:t>
      </w:r>
      <w:r w:rsidR="00CE7548" w:rsidRPr="00296621">
        <w:t xml:space="preserve"> </w:t>
      </w:r>
      <w:r w:rsidRPr="00296621">
        <w:t>con</w:t>
      </w:r>
      <w:r w:rsidR="00CE7548" w:rsidRPr="00296621">
        <w:t xml:space="preserve"> </w:t>
      </w:r>
      <w:r w:rsidRPr="00296621">
        <w:t>il</w:t>
      </w:r>
      <w:r w:rsidR="00CE7548" w:rsidRPr="00296621">
        <w:t xml:space="preserve"> </w:t>
      </w:r>
      <w:r w:rsidRPr="00296621">
        <w:t>presente</w:t>
      </w:r>
      <w:r w:rsidR="00CE7548" w:rsidRPr="00296621">
        <w:t xml:space="preserve"> </w:t>
      </w:r>
      <w:r w:rsidRPr="00296621">
        <w:t>atto,</w:t>
      </w:r>
      <w:r w:rsidR="00CE7548" w:rsidRPr="00296621">
        <w:t xml:space="preserve"> </w:t>
      </w:r>
      <w:r w:rsidRPr="00296621">
        <w:t>il</w:t>
      </w:r>
      <w:r w:rsidR="00CE7548" w:rsidRPr="00296621">
        <w:t xml:space="preserve"> </w:t>
      </w:r>
      <w:r w:rsidR="00D607CA" w:rsidRPr="00296621">
        <w:t xml:space="preserve">Proponente </w:t>
      </w:r>
      <w:r w:rsidRPr="00296621">
        <w:t xml:space="preserve">sarà assoggettato alle sanzioni penali ed amministrative previste dalla normativa vigente, con particolare riferimento al Titolo VII della </w:t>
      </w:r>
      <w:proofErr w:type="spellStart"/>
      <w:r w:rsidRPr="00296621">
        <w:t>L.R.</w:t>
      </w:r>
      <w:proofErr w:type="spellEnd"/>
      <w:r w:rsidRPr="00296621">
        <w:t xml:space="preserve"> n. 65/2014 ed al </w:t>
      </w:r>
      <w:proofErr w:type="spellStart"/>
      <w:r w:rsidRPr="00296621">
        <w:t>D.Lgs.</w:t>
      </w:r>
      <w:proofErr w:type="spellEnd"/>
      <w:r w:rsidRPr="00296621">
        <w:t xml:space="preserve"> </w:t>
      </w:r>
      <w:r w:rsidR="00D607CA" w:rsidRPr="00296621">
        <w:t>n.36/2026.</w:t>
      </w:r>
      <w:r w:rsidRPr="00296621">
        <w:t xml:space="preserve"> In caso di totale o parziale inadempimento,</w:t>
      </w:r>
      <w:r w:rsidR="00CE7548" w:rsidRPr="00296621">
        <w:t xml:space="preserve"> </w:t>
      </w:r>
      <w:r w:rsidRPr="00296621">
        <w:t>compreso</w:t>
      </w:r>
      <w:r w:rsidR="00CE7548" w:rsidRPr="00296621">
        <w:t xml:space="preserve"> </w:t>
      </w:r>
      <w:r w:rsidRPr="00296621">
        <w:t>il</w:t>
      </w:r>
      <w:r w:rsidR="00CE7548" w:rsidRPr="00296621">
        <w:t xml:space="preserve"> </w:t>
      </w:r>
      <w:r w:rsidRPr="00296621">
        <w:t>mancato</w:t>
      </w:r>
      <w:r w:rsidR="00CE7548" w:rsidRPr="00296621">
        <w:t xml:space="preserve"> </w:t>
      </w:r>
      <w:r w:rsidRPr="00296621">
        <w:t>rispetto</w:t>
      </w:r>
      <w:r w:rsidR="00CE7548" w:rsidRPr="00296621">
        <w:t xml:space="preserve"> </w:t>
      </w:r>
      <w:r w:rsidRPr="00296621">
        <w:t>dei</w:t>
      </w:r>
      <w:r w:rsidR="00CE7548" w:rsidRPr="00296621">
        <w:t xml:space="preserve"> </w:t>
      </w:r>
      <w:r w:rsidRPr="00296621">
        <w:t>termini</w:t>
      </w:r>
      <w:r w:rsidR="00CE7548" w:rsidRPr="00296621">
        <w:t xml:space="preserve"> </w:t>
      </w:r>
      <w:r w:rsidRPr="00296621">
        <w:t>concordati</w:t>
      </w:r>
      <w:r w:rsidR="00CE7548" w:rsidRPr="00296621">
        <w:t xml:space="preserve"> </w:t>
      </w:r>
      <w:r w:rsidRPr="00296621">
        <w:t>con</w:t>
      </w:r>
      <w:r w:rsidR="00CE7548" w:rsidRPr="00296621">
        <w:t xml:space="preserve"> </w:t>
      </w:r>
      <w:r w:rsidRPr="00296621">
        <w:t>la</w:t>
      </w:r>
      <w:r w:rsidR="00CE7548" w:rsidRPr="00296621">
        <w:t xml:space="preserve"> </w:t>
      </w:r>
      <w:r w:rsidRPr="00296621">
        <w:t>presente</w:t>
      </w:r>
      <w:r w:rsidR="00CE7548" w:rsidRPr="00296621">
        <w:t xml:space="preserve"> </w:t>
      </w:r>
      <w:r w:rsidRPr="00296621">
        <w:t>convenzione,</w:t>
      </w:r>
      <w:r w:rsidR="00CE7548" w:rsidRPr="00296621">
        <w:t xml:space="preserve"> </w:t>
      </w:r>
      <w:r w:rsidRPr="00296621">
        <w:t>da</w:t>
      </w:r>
      <w:r w:rsidR="00CE7548" w:rsidRPr="00296621">
        <w:t xml:space="preserve"> </w:t>
      </w:r>
      <w:r w:rsidRPr="00296621">
        <w:t>parte</w:t>
      </w:r>
      <w:r w:rsidR="00CE7548" w:rsidRPr="00296621">
        <w:t xml:space="preserve"> </w:t>
      </w:r>
      <w:r w:rsidRPr="00296621">
        <w:t xml:space="preserve">del </w:t>
      </w:r>
      <w:r w:rsidR="00F85A82" w:rsidRPr="00296621">
        <w:t>Proponente</w:t>
      </w:r>
      <w:r w:rsidRPr="00296621">
        <w:t>,</w:t>
      </w:r>
      <w:r w:rsidR="00CE7548" w:rsidRPr="00296621">
        <w:t xml:space="preserve"> </w:t>
      </w:r>
      <w:r w:rsidRPr="00296621">
        <w:t>il</w:t>
      </w:r>
      <w:r w:rsidR="00CE7548" w:rsidRPr="00296621">
        <w:t xml:space="preserve"> </w:t>
      </w:r>
      <w:r w:rsidRPr="00296621">
        <w:t>Comune</w:t>
      </w:r>
      <w:r w:rsidR="00CE7548" w:rsidRPr="00296621">
        <w:t xml:space="preserve"> </w:t>
      </w:r>
      <w:r w:rsidRPr="00296621">
        <w:t>potrà</w:t>
      </w:r>
      <w:r w:rsidR="00CE7548" w:rsidRPr="00296621">
        <w:t xml:space="preserve"> </w:t>
      </w:r>
      <w:r w:rsidRPr="00296621">
        <w:t>avvalersi</w:t>
      </w:r>
      <w:r w:rsidR="00CE7548" w:rsidRPr="00296621">
        <w:t xml:space="preserve"> </w:t>
      </w:r>
      <w:r w:rsidRPr="00296621">
        <w:t>del</w:t>
      </w:r>
      <w:r w:rsidR="00CE7548" w:rsidRPr="00296621">
        <w:t xml:space="preserve"> </w:t>
      </w:r>
      <w:r w:rsidRPr="00296621">
        <w:t>potere</w:t>
      </w:r>
      <w:r w:rsidR="00CE7548" w:rsidRPr="00296621">
        <w:t xml:space="preserve"> </w:t>
      </w:r>
      <w:r w:rsidRPr="00296621">
        <w:t>sostitutivo</w:t>
      </w:r>
      <w:r w:rsidR="00CE7548" w:rsidRPr="00296621">
        <w:t xml:space="preserve"> </w:t>
      </w:r>
      <w:r w:rsidRPr="00296621">
        <w:t>per</w:t>
      </w:r>
      <w:r w:rsidR="00CE7548" w:rsidRPr="00296621">
        <w:t xml:space="preserve"> </w:t>
      </w:r>
      <w:r w:rsidRPr="00296621">
        <w:t>garantire</w:t>
      </w:r>
      <w:r w:rsidR="00CE7548" w:rsidRPr="00296621">
        <w:t xml:space="preserve"> </w:t>
      </w:r>
      <w:r w:rsidRPr="00296621">
        <w:t>la</w:t>
      </w:r>
      <w:r w:rsidR="00CE7548" w:rsidRPr="00296621">
        <w:t xml:space="preserve"> </w:t>
      </w:r>
      <w:r w:rsidRPr="00296621">
        <w:t>realizzazione</w:t>
      </w:r>
      <w:r w:rsidR="00CE7548" w:rsidRPr="00296621">
        <w:t xml:space="preserve"> </w:t>
      </w:r>
      <w:r w:rsidRPr="00296621">
        <w:t>delle</w:t>
      </w:r>
      <w:r w:rsidR="00CE7548" w:rsidRPr="00296621">
        <w:t xml:space="preserve"> </w:t>
      </w:r>
      <w:r w:rsidRPr="00296621">
        <w:t>opere</w:t>
      </w:r>
      <w:r w:rsidR="00CE7548" w:rsidRPr="00296621">
        <w:t xml:space="preserve"> </w:t>
      </w:r>
      <w:r w:rsidRPr="00296621">
        <w:t>pubbliche oggetto della presente convenzione, mediante escussione delle garanzie prestate, anche in caso di mancata esecuzione</w:t>
      </w:r>
      <w:r w:rsidR="00CE7548" w:rsidRPr="00296621">
        <w:t xml:space="preserve"> </w:t>
      </w:r>
      <w:r w:rsidRPr="00296621">
        <w:t>degli</w:t>
      </w:r>
      <w:r w:rsidR="00CE7548" w:rsidRPr="00296621">
        <w:t xml:space="preserve"> </w:t>
      </w:r>
      <w:r w:rsidRPr="00296621">
        <w:t>interventi</w:t>
      </w:r>
      <w:r w:rsidR="00CE7548" w:rsidRPr="00296621">
        <w:t xml:space="preserve"> </w:t>
      </w:r>
      <w:r w:rsidRPr="00296621">
        <w:t>oggetto</w:t>
      </w:r>
      <w:r w:rsidR="00CE7548" w:rsidRPr="00296621">
        <w:t xml:space="preserve"> del </w:t>
      </w:r>
      <w:r w:rsidRPr="00296621">
        <w:t>Progetto</w:t>
      </w:r>
      <w:r w:rsidR="00CE7548" w:rsidRPr="00296621">
        <w:t xml:space="preserve"> </w:t>
      </w:r>
      <w:r w:rsidRPr="00296621">
        <w:t>Unitario</w:t>
      </w:r>
      <w:r w:rsidR="00CE7548" w:rsidRPr="00296621">
        <w:t xml:space="preserve"> </w:t>
      </w:r>
      <w:r w:rsidRPr="00296621">
        <w:t>Convenzionato</w:t>
      </w:r>
      <w:r w:rsidR="00CE7548" w:rsidRPr="00296621">
        <w:t xml:space="preserve"> </w:t>
      </w:r>
      <w:r w:rsidRPr="00296621">
        <w:t>approvato.</w:t>
      </w:r>
    </w:p>
    <w:p w:rsidR="007E2C70" w:rsidRPr="00296621" w:rsidRDefault="007E2C70" w:rsidP="00AC478A">
      <w:r w:rsidRPr="00296621">
        <w:t xml:space="preserve">Resta salvo il potere del Comune di agire contro il </w:t>
      </w:r>
      <w:r w:rsidR="00E2603F" w:rsidRPr="00296621">
        <w:t xml:space="preserve">Proponente </w:t>
      </w:r>
      <w:r w:rsidRPr="00296621">
        <w:t>e/o suoi aventi causa per ottenere il risarcimento dei danni eventualmente</w:t>
      </w:r>
      <w:r w:rsidR="00CE7548" w:rsidRPr="00296621">
        <w:t xml:space="preserve"> </w:t>
      </w:r>
      <w:r w:rsidRPr="00296621">
        <w:t>sofferti.</w:t>
      </w:r>
    </w:p>
    <w:p w:rsidR="007E2C70" w:rsidRDefault="007E2C70" w:rsidP="007E2C70"/>
    <w:p w:rsidR="0046627E" w:rsidRDefault="0046627E" w:rsidP="007E2C70"/>
    <w:p w:rsidR="007E2C70" w:rsidRPr="00CE7548" w:rsidRDefault="007E2C70" w:rsidP="00CE7548">
      <w:pPr>
        <w:jc w:val="center"/>
        <w:rPr>
          <w:b/>
        </w:rPr>
      </w:pPr>
      <w:r w:rsidRPr="00CE7548">
        <w:rPr>
          <w:b/>
        </w:rPr>
        <w:t>A</w:t>
      </w:r>
      <w:r w:rsidR="006C447B">
        <w:rPr>
          <w:b/>
        </w:rPr>
        <w:t>rt</w:t>
      </w:r>
      <w:r w:rsidRPr="00CE7548">
        <w:rPr>
          <w:b/>
        </w:rPr>
        <w:t>.1</w:t>
      </w:r>
      <w:r w:rsidR="006C447B">
        <w:rPr>
          <w:b/>
        </w:rPr>
        <w:t>5</w:t>
      </w:r>
    </w:p>
    <w:p w:rsidR="007E2C70" w:rsidRPr="00CE7548" w:rsidRDefault="007E2C70" w:rsidP="0036650D">
      <w:pPr>
        <w:spacing w:after="240"/>
        <w:jc w:val="center"/>
        <w:rPr>
          <w:b/>
        </w:rPr>
      </w:pPr>
      <w:r w:rsidRPr="00CE7548">
        <w:rPr>
          <w:b/>
        </w:rPr>
        <w:t>Aventi</w:t>
      </w:r>
      <w:r w:rsidR="00CE7548">
        <w:rPr>
          <w:b/>
        </w:rPr>
        <w:t xml:space="preserve"> </w:t>
      </w:r>
      <w:r w:rsidRPr="00CE7548">
        <w:rPr>
          <w:b/>
        </w:rPr>
        <w:t>causa</w:t>
      </w:r>
    </w:p>
    <w:p w:rsidR="007E2C70" w:rsidRPr="00296621" w:rsidRDefault="007E2C70" w:rsidP="007E2C70">
      <w:r w:rsidRPr="00296621">
        <w:t xml:space="preserve">Ogni obbligazione assunta con la presente Convenzione dal </w:t>
      </w:r>
      <w:r w:rsidR="00B96B6F" w:rsidRPr="00296621">
        <w:t xml:space="preserve">Proponente </w:t>
      </w:r>
      <w:r w:rsidRPr="00296621">
        <w:t>si intende assunta anche per conto</w:t>
      </w:r>
      <w:r w:rsidR="00CE7548" w:rsidRPr="00296621">
        <w:t xml:space="preserve"> </w:t>
      </w:r>
      <w:r w:rsidRPr="00296621">
        <w:t>di</w:t>
      </w:r>
      <w:r w:rsidR="00CE7548" w:rsidRPr="00296621">
        <w:t xml:space="preserve"> </w:t>
      </w:r>
      <w:r w:rsidRPr="00296621">
        <w:t>eventuali</w:t>
      </w:r>
      <w:r w:rsidR="00CE7548" w:rsidRPr="00296621">
        <w:t xml:space="preserve"> </w:t>
      </w:r>
      <w:r w:rsidRPr="00296621">
        <w:t>suoi</w:t>
      </w:r>
      <w:r w:rsidR="00CE7548" w:rsidRPr="00296621">
        <w:t xml:space="preserve"> </w:t>
      </w:r>
      <w:r w:rsidRPr="00296621">
        <w:t>aventi</w:t>
      </w:r>
      <w:r w:rsidR="00CE7548" w:rsidRPr="00296621">
        <w:t xml:space="preserve"> </w:t>
      </w:r>
      <w:r w:rsidRPr="00296621">
        <w:t>causa,</w:t>
      </w:r>
      <w:r w:rsidR="00CE7548" w:rsidRPr="00296621">
        <w:t xml:space="preserve"> </w:t>
      </w:r>
      <w:r w:rsidRPr="00296621">
        <w:t>a</w:t>
      </w:r>
      <w:r w:rsidR="00CE7548" w:rsidRPr="00296621">
        <w:t xml:space="preserve"> </w:t>
      </w:r>
      <w:r w:rsidRPr="00296621">
        <w:t>qualsiasi</w:t>
      </w:r>
      <w:r w:rsidR="00CE7548" w:rsidRPr="00296621">
        <w:t xml:space="preserve"> </w:t>
      </w:r>
      <w:r w:rsidRPr="00296621">
        <w:t>titolo.</w:t>
      </w:r>
    </w:p>
    <w:p w:rsidR="007E2C70" w:rsidRPr="00296621" w:rsidRDefault="007E2C70" w:rsidP="007E2C70">
      <w:r w:rsidRPr="00296621">
        <w:t>In caso di trasferimento, le garanzie già prestate non vengono meno e non possono essere estinte o ridotte, fino a quando il loro avente causa non abbia prestato a sua volta idonee garanzie a sostituzione od integrazione.</w:t>
      </w:r>
    </w:p>
    <w:p w:rsidR="007E2C70" w:rsidRPr="00296621" w:rsidRDefault="007E2C70" w:rsidP="007E2C70">
      <w:r w:rsidRPr="00296621">
        <w:t>Nei</w:t>
      </w:r>
      <w:r w:rsidR="00170FF8" w:rsidRPr="00296621">
        <w:t xml:space="preserve"> </w:t>
      </w:r>
      <w:r w:rsidRPr="00296621">
        <w:t>confronti</w:t>
      </w:r>
      <w:r w:rsidR="00170FF8" w:rsidRPr="00296621">
        <w:t xml:space="preserve"> </w:t>
      </w:r>
      <w:r w:rsidRPr="00296621">
        <w:t>del</w:t>
      </w:r>
      <w:r w:rsidR="00170FF8" w:rsidRPr="00296621">
        <w:t xml:space="preserve"> </w:t>
      </w:r>
      <w:r w:rsidRPr="00296621">
        <w:t>Comune</w:t>
      </w:r>
      <w:r w:rsidR="00170FF8" w:rsidRPr="00296621">
        <w:t xml:space="preserve"> </w:t>
      </w:r>
      <w:r w:rsidRPr="00296621">
        <w:t>il</w:t>
      </w:r>
      <w:r w:rsidR="00170FF8" w:rsidRPr="00296621">
        <w:t xml:space="preserve"> </w:t>
      </w:r>
      <w:r w:rsidR="00B96B6F" w:rsidRPr="00296621">
        <w:t xml:space="preserve">Proponente </w:t>
      </w:r>
      <w:r w:rsidRPr="00296621">
        <w:t>resta,</w:t>
      </w:r>
      <w:r w:rsidR="00170FF8" w:rsidRPr="00296621">
        <w:t xml:space="preserve"> </w:t>
      </w:r>
      <w:r w:rsidRPr="00296621">
        <w:t>comunque,</w:t>
      </w:r>
      <w:r w:rsidR="00170FF8" w:rsidRPr="00296621">
        <w:t xml:space="preserve"> </w:t>
      </w:r>
      <w:r w:rsidRPr="00296621">
        <w:t>solidalmente</w:t>
      </w:r>
      <w:r w:rsidR="00170FF8" w:rsidRPr="00296621">
        <w:t xml:space="preserve"> </w:t>
      </w:r>
      <w:r w:rsidRPr="00296621">
        <w:t>obbligato</w:t>
      </w:r>
      <w:r w:rsidR="00170FF8" w:rsidRPr="00296621">
        <w:t xml:space="preserve"> </w:t>
      </w:r>
      <w:r w:rsidRPr="00296621">
        <w:t>con</w:t>
      </w:r>
      <w:r w:rsidR="00170FF8" w:rsidRPr="00296621">
        <w:t xml:space="preserve"> </w:t>
      </w:r>
      <w:r w:rsidRPr="00296621">
        <w:t>il</w:t>
      </w:r>
      <w:r w:rsidR="00170FF8" w:rsidRPr="00296621">
        <w:t xml:space="preserve"> </w:t>
      </w:r>
      <w:r w:rsidRPr="00296621">
        <w:t>suo</w:t>
      </w:r>
      <w:r w:rsidR="00170FF8" w:rsidRPr="00296621">
        <w:t xml:space="preserve"> </w:t>
      </w:r>
      <w:r w:rsidRPr="00296621">
        <w:t>avente</w:t>
      </w:r>
      <w:r w:rsidR="00170FF8" w:rsidRPr="00296621">
        <w:t xml:space="preserve"> </w:t>
      </w:r>
      <w:r w:rsidRPr="00296621">
        <w:t>causa finché</w:t>
      </w:r>
      <w:r w:rsidR="00170FF8" w:rsidRPr="00296621">
        <w:t xml:space="preserve"> </w:t>
      </w:r>
      <w:r w:rsidRPr="00296621">
        <w:t>non</w:t>
      </w:r>
      <w:r w:rsidR="00170FF8" w:rsidRPr="00296621">
        <w:t xml:space="preserve"> </w:t>
      </w:r>
      <w:r w:rsidRPr="00296621">
        <w:t>vengano</w:t>
      </w:r>
      <w:r w:rsidR="00170FF8" w:rsidRPr="00296621">
        <w:t xml:space="preserve"> </w:t>
      </w:r>
      <w:r w:rsidRPr="00296621">
        <w:t>assolti</w:t>
      </w:r>
      <w:r w:rsidR="00170FF8" w:rsidRPr="00296621">
        <w:t xml:space="preserve"> </w:t>
      </w:r>
      <w:r w:rsidRPr="00296621">
        <w:t>tutti</w:t>
      </w:r>
      <w:r w:rsidR="00170FF8" w:rsidRPr="00296621">
        <w:t xml:space="preserve"> </w:t>
      </w:r>
      <w:r w:rsidRPr="00296621">
        <w:t>gli</w:t>
      </w:r>
      <w:r w:rsidR="00170FF8" w:rsidRPr="00296621">
        <w:t xml:space="preserve"> </w:t>
      </w:r>
      <w:r w:rsidRPr="00296621">
        <w:t>obblighi</w:t>
      </w:r>
      <w:r w:rsidR="00170FF8" w:rsidRPr="00296621">
        <w:t xml:space="preserve"> </w:t>
      </w:r>
      <w:r w:rsidRPr="00296621">
        <w:t>previsti</w:t>
      </w:r>
      <w:r w:rsidR="00170FF8" w:rsidRPr="00296621">
        <w:t xml:space="preserve"> </w:t>
      </w:r>
      <w:r w:rsidRPr="00296621">
        <w:t>dalla</w:t>
      </w:r>
      <w:r w:rsidR="00170FF8" w:rsidRPr="00296621">
        <w:t xml:space="preserve"> </w:t>
      </w:r>
      <w:r w:rsidRPr="00296621">
        <w:t>presente</w:t>
      </w:r>
      <w:r w:rsidR="00170FF8" w:rsidRPr="00296621">
        <w:t xml:space="preserve"> </w:t>
      </w:r>
      <w:r w:rsidRPr="00296621">
        <w:t>Convenzione.</w:t>
      </w:r>
    </w:p>
    <w:p w:rsidR="007E2C70" w:rsidRPr="00296621" w:rsidRDefault="007E2C70" w:rsidP="007E2C70">
      <w:r w:rsidRPr="00296621">
        <w:t xml:space="preserve"> </w:t>
      </w:r>
    </w:p>
    <w:p w:rsidR="007E2C70" w:rsidRPr="00296621" w:rsidRDefault="007E2C70" w:rsidP="00170FF8">
      <w:pPr>
        <w:jc w:val="center"/>
        <w:rPr>
          <w:b/>
        </w:rPr>
      </w:pPr>
      <w:r w:rsidRPr="00296621">
        <w:rPr>
          <w:b/>
        </w:rPr>
        <w:t>A</w:t>
      </w:r>
      <w:r w:rsidR="006C447B" w:rsidRPr="00296621">
        <w:rPr>
          <w:b/>
        </w:rPr>
        <w:t>rt</w:t>
      </w:r>
      <w:r w:rsidRPr="00296621">
        <w:rPr>
          <w:b/>
        </w:rPr>
        <w:t>.1</w:t>
      </w:r>
      <w:r w:rsidR="006C447B" w:rsidRPr="00296621">
        <w:rPr>
          <w:b/>
        </w:rPr>
        <w:t>6</w:t>
      </w:r>
    </w:p>
    <w:p w:rsidR="007E2C70" w:rsidRPr="00296621" w:rsidRDefault="007E2C70" w:rsidP="0036650D">
      <w:pPr>
        <w:spacing w:after="240"/>
        <w:jc w:val="center"/>
        <w:rPr>
          <w:b/>
        </w:rPr>
      </w:pPr>
      <w:r w:rsidRPr="00296621">
        <w:rPr>
          <w:b/>
        </w:rPr>
        <w:t>Spese</w:t>
      </w:r>
    </w:p>
    <w:p w:rsidR="007E2C70" w:rsidRPr="00296621" w:rsidRDefault="007E2C70" w:rsidP="007E2C70">
      <w:r w:rsidRPr="00296621">
        <w:t>Le</w:t>
      </w:r>
      <w:r w:rsidR="00803E63" w:rsidRPr="00296621">
        <w:t xml:space="preserve"> </w:t>
      </w:r>
      <w:r w:rsidRPr="00296621">
        <w:t>spese</w:t>
      </w:r>
      <w:r w:rsidR="00803E63" w:rsidRPr="00296621">
        <w:t xml:space="preserve"> </w:t>
      </w:r>
      <w:r w:rsidRPr="00296621">
        <w:t>e</w:t>
      </w:r>
      <w:r w:rsidR="00803E63" w:rsidRPr="00296621">
        <w:t xml:space="preserve"> </w:t>
      </w:r>
      <w:r w:rsidRPr="00296621">
        <w:t>tasse</w:t>
      </w:r>
      <w:r w:rsidR="00803E63" w:rsidRPr="00296621">
        <w:t xml:space="preserve"> </w:t>
      </w:r>
      <w:r w:rsidRPr="00296621">
        <w:t>tutte</w:t>
      </w:r>
      <w:r w:rsidR="00803E63" w:rsidRPr="00296621">
        <w:t xml:space="preserve"> </w:t>
      </w:r>
      <w:r w:rsidRPr="00296621">
        <w:t>inerenti</w:t>
      </w:r>
      <w:r w:rsidR="00803E63" w:rsidRPr="00296621">
        <w:t xml:space="preserve"> </w:t>
      </w:r>
      <w:r w:rsidRPr="00296621">
        <w:t>e</w:t>
      </w:r>
      <w:r w:rsidR="00803E63" w:rsidRPr="00296621">
        <w:t xml:space="preserve"> </w:t>
      </w:r>
      <w:r w:rsidRPr="00296621">
        <w:t>conseguenti</w:t>
      </w:r>
      <w:r w:rsidR="00803E63" w:rsidRPr="00296621">
        <w:t xml:space="preserve"> </w:t>
      </w:r>
      <w:r w:rsidRPr="00296621">
        <w:t>alla</w:t>
      </w:r>
      <w:r w:rsidR="00803E63" w:rsidRPr="00296621">
        <w:t xml:space="preserve"> </w:t>
      </w:r>
      <w:r w:rsidRPr="00296621">
        <w:t>presente</w:t>
      </w:r>
      <w:r w:rsidR="00803E63" w:rsidRPr="00296621">
        <w:t xml:space="preserve"> </w:t>
      </w:r>
      <w:r w:rsidRPr="00296621">
        <w:t>convenzione</w:t>
      </w:r>
      <w:r w:rsidR="00803E63" w:rsidRPr="00296621">
        <w:t xml:space="preserve"> </w:t>
      </w:r>
      <w:r w:rsidRPr="00296621">
        <w:t>e</w:t>
      </w:r>
      <w:r w:rsidR="00803E63" w:rsidRPr="00296621">
        <w:t xml:space="preserve"> </w:t>
      </w:r>
      <w:r w:rsidRPr="00296621">
        <w:t>ad</w:t>
      </w:r>
      <w:r w:rsidR="00803E63" w:rsidRPr="00296621">
        <w:t xml:space="preserve"> </w:t>
      </w:r>
      <w:r w:rsidRPr="00296621">
        <w:t>eventuali</w:t>
      </w:r>
      <w:r w:rsidR="00803E63" w:rsidRPr="00296621">
        <w:t xml:space="preserve"> </w:t>
      </w:r>
      <w:r w:rsidRPr="00296621">
        <w:t>atti</w:t>
      </w:r>
      <w:r w:rsidR="00803E63" w:rsidRPr="00296621">
        <w:t xml:space="preserve"> </w:t>
      </w:r>
      <w:r w:rsidRPr="00296621">
        <w:t>integrativi</w:t>
      </w:r>
      <w:r w:rsidR="00803E63" w:rsidRPr="00296621">
        <w:t xml:space="preserve"> </w:t>
      </w:r>
      <w:r w:rsidRPr="00296621">
        <w:t>sono a</w:t>
      </w:r>
      <w:r w:rsidR="00803E63" w:rsidRPr="00296621">
        <w:t xml:space="preserve"> </w:t>
      </w:r>
      <w:r w:rsidRPr="00296621">
        <w:t>carico</w:t>
      </w:r>
      <w:r w:rsidR="00803E63" w:rsidRPr="00296621">
        <w:t xml:space="preserve"> </w:t>
      </w:r>
      <w:r w:rsidRPr="00296621">
        <w:t>del</w:t>
      </w:r>
      <w:r w:rsidR="00803E63" w:rsidRPr="00296621">
        <w:t xml:space="preserve"> </w:t>
      </w:r>
      <w:r w:rsidR="00B96B6F" w:rsidRPr="00296621">
        <w:t>Proponente</w:t>
      </w:r>
      <w:r w:rsidRPr="00296621">
        <w:t>,</w:t>
      </w:r>
      <w:r w:rsidR="00AD63D8" w:rsidRPr="00296621">
        <w:t xml:space="preserve"> </w:t>
      </w:r>
      <w:r w:rsidRPr="00296621">
        <w:t>il</w:t>
      </w:r>
      <w:r w:rsidR="00803E63" w:rsidRPr="00296621">
        <w:t xml:space="preserve"> </w:t>
      </w:r>
      <w:r w:rsidRPr="00296621">
        <w:t>quale</w:t>
      </w:r>
      <w:r w:rsidR="00803E63" w:rsidRPr="00296621">
        <w:t xml:space="preserve"> </w:t>
      </w:r>
      <w:r w:rsidRPr="00296621">
        <w:t>richiede</w:t>
      </w:r>
      <w:r w:rsidR="00803E63" w:rsidRPr="00296621">
        <w:t xml:space="preserve"> </w:t>
      </w:r>
      <w:r w:rsidRPr="00296621">
        <w:t>ogni</w:t>
      </w:r>
      <w:r w:rsidR="00803E63" w:rsidRPr="00296621">
        <w:t xml:space="preserve"> </w:t>
      </w:r>
      <w:r w:rsidRPr="00296621">
        <w:t>beneficio</w:t>
      </w:r>
      <w:r w:rsidR="00803E63" w:rsidRPr="00296621">
        <w:t xml:space="preserve"> </w:t>
      </w:r>
      <w:r w:rsidRPr="00296621">
        <w:t>di</w:t>
      </w:r>
      <w:r w:rsidR="00803E63" w:rsidRPr="00296621">
        <w:t xml:space="preserve"> </w:t>
      </w:r>
      <w:r w:rsidRPr="00296621">
        <w:t>legge</w:t>
      </w:r>
      <w:r w:rsidR="00803E63" w:rsidRPr="00296621">
        <w:t xml:space="preserve"> </w:t>
      </w:r>
      <w:r w:rsidRPr="00296621">
        <w:t>applicabile</w:t>
      </w:r>
      <w:r w:rsidR="00803E63" w:rsidRPr="00296621">
        <w:t xml:space="preserve"> </w:t>
      </w:r>
      <w:r w:rsidRPr="00296621">
        <w:t>alla</w:t>
      </w:r>
      <w:r w:rsidR="00803E63" w:rsidRPr="00296621">
        <w:t xml:space="preserve"> </w:t>
      </w:r>
      <w:r w:rsidRPr="00296621">
        <w:t>presente</w:t>
      </w:r>
      <w:r w:rsidR="00803E63" w:rsidRPr="00296621">
        <w:t xml:space="preserve"> </w:t>
      </w:r>
      <w:r w:rsidRPr="00296621">
        <w:t>convenzione.</w:t>
      </w:r>
    </w:p>
    <w:p w:rsidR="0036650D" w:rsidRDefault="0036650D" w:rsidP="007E2C70"/>
    <w:p w:rsidR="0036650D" w:rsidRDefault="0036650D" w:rsidP="007E2C70"/>
    <w:p w:rsidR="007E2C70" w:rsidRPr="001F5F4D" w:rsidRDefault="007E2C70" w:rsidP="001F5F4D">
      <w:pPr>
        <w:jc w:val="center"/>
        <w:rPr>
          <w:b/>
        </w:rPr>
      </w:pPr>
      <w:r w:rsidRPr="001F5F4D">
        <w:rPr>
          <w:b/>
        </w:rPr>
        <w:t>A</w:t>
      </w:r>
      <w:r w:rsidR="006C447B">
        <w:rPr>
          <w:b/>
        </w:rPr>
        <w:t>rt</w:t>
      </w:r>
      <w:r w:rsidRPr="001F5F4D">
        <w:rPr>
          <w:b/>
        </w:rPr>
        <w:t>.1</w:t>
      </w:r>
      <w:r w:rsidR="006C447B">
        <w:rPr>
          <w:b/>
        </w:rPr>
        <w:t>7</w:t>
      </w:r>
    </w:p>
    <w:p w:rsidR="007E2C70" w:rsidRPr="001F5F4D" w:rsidRDefault="007E2C70" w:rsidP="0036650D">
      <w:pPr>
        <w:spacing w:after="240"/>
        <w:jc w:val="center"/>
        <w:rPr>
          <w:b/>
        </w:rPr>
      </w:pPr>
      <w:r w:rsidRPr="001F5F4D">
        <w:rPr>
          <w:b/>
        </w:rPr>
        <w:t>Trascrizione</w:t>
      </w:r>
    </w:p>
    <w:p w:rsidR="007E2C70" w:rsidRPr="00296621" w:rsidRDefault="007E2C70" w:rsidP="007E2C70">
      <w:r w:rsidRPr="00296621">
        <w:t>Il</w:t>
      </w:r>
      <w:r w:rsidR="001F5F4D" w:rsidRPr="00296621">
        <w:t xml:space="preserve"> </w:t>
      </w:r>
      <w:r w:rsidR="0054165F" w:rsidRPr="00296621">
        <w:t xml:space="preserve">Proponente </w:t>
      </w:r>
      <w:r w:rsidRPr="00296621">
        <w:t>dichiara</w:t>
      </w:r>
      <w:r w:rsidR="001F5F4D" w:rsidRPr="00296621">
        <w:t xml:space="preserve"> </w:t>
      </w:r>
      <w:r w:rsidRPr="00296621">
        <w:t>e</w:t>
      </w:r>
      <w:r w:rsidR="001F5F4D" w:rsidRPr="00296621">
        <w:t xml:space="preserve"> </w:t>
      </w:r>
      <w:r w:rsidRPr="00296621">
        <w:t>riconosce</w:t>
      </w:r>
      <w:r w:rsidR="001F5F4D" w:rsidRPr="00296621">
        <w:t xml:space="preserve"> </w:t>
      </w:r>
      <w:r w:rsidRPr="00296621">
        <w:t>di</w:t>
      </w:r>
      <w:r w:rsidR="001F5F4D" w:rsidRPr="00296621">
        <w:t xml:space="preserve"> </w:t>
      </w:r>
      <w:r w:rsidRPr="00296621">
        <w:t>stipulare</w:t>
      </w:r>
      <w:r w:rsidR="001F5F4D" w:rsidRPr="00296621">
        <w:t xml:space="preserve"> </w:t>
      </w:r>
      <w:r w:rsidRPr="00296621">
        <w:t>la</w:t>
      </w:r>
      <w:r w:rsidR="001F5F4D" w:rsidRPr="00296621">
        <w:t xml:space="preserve"> </w:t>
      </w:r>
      <w:r w:rsidRPr="00296621">
        <w:t>presente</w:t>
      </w:r>
      <w:r w:rsidR="001F5F4D" w:rsidRPr="00296621">
        <w:t xml:space="preserve"> </w:t>
      </w:r>
      <w:r w:rsidRPr="00296621">
        <w:t>convenzione</w:t>
      </w:r>
      <w:r w:rsidR="001F5F4D" w:rsidRPr="00296621">
        <w:t xml:space="preserve"> </w:t>
      </w:r>
      <w:r w:rsidRPr="00296621">
        <w:t>per</w:t>
      </w:r>
      <w:r w:rsidR="001F5F4D" w:rsidRPr="00296621">
        <w:t xml:space="preserve"> </w:t>
      </w:r>
      <w:r w:rsidRPr="00296621">
        <w:t>sé,</w:t>
      </w:r>
      <w:r w:rsidR="001F5F4D" w:rsidRPr="00296621">
        <w:t xml:space="preserve"> </w:t>
      </w:r>
      <w:r w:rsidRPr="00296621">
        <w:t>suoi</w:t>
      </w:r>
      <w:r w:rsidR="001F5F4D" w:rsidRPr="00296621">
        <w:t xml:space="preserve"> </w:t>
      </w:r>
      <w:r w:rsidRPr="00296621">
        <w:t>successori</w:t>
      </w:r>
      <w:r w:rsidR="001F5F4D" w:rsidRPr="00296621">
        <w:t xml:space="preserve"> </w:t>
      </w:r>
      <w:r w:rsidRPr="00296621">
        <w:t>ed</w:t>
      </w:r>
      <w:r w:rsidR="001F5F4D" w:rsidRPr="00296621">
        <w:t xml:space="preserve"> </w:t>
      </w:r>
      <w:r w:rsidRPr="00296621">
        <w:t>aventi causa a qualsiasi titolo e, pertanto, si impegna a trasferire ai suoi eventuali aventi causa gli impegni, servitù, vincoli, obbligazioni ed oneri reali da esso portati, mediante inserimento di apposita clausola negli atti di trasferimento della proprietà.</w:t>
      </w:r>
    </w:p>
    <w:p w:rsidR="007E2C70" w:rsidRPr="00296621" w:rsidRDefault="007E2C70" w:rsidP="007E2C70">
      <w:r w:rsidRPr="00296621">
        <w:t>La</w:t>
      </w:r>
      <w:r w:rsidR="001F5F4D" w:rsidRPr="00296621">
        <w:t xml:space="preserve"> </w:t>
      </w:r>
      <w:r w:rsidRPr="00296621">
        <w:t>present</w:t>
      </w:r>
      <w:r w:rsidR="00A010E9" w:rsidRPr="00296621">
        <w:t>e</w:t>
      </w:r>
      <w:r w:rsidR="001F5F4D" w:rsidRPr="00296621">
        <w:t xml:space="preserve"> convenzione </w:t>
      </w:r>
      <w:r w:rsidRPr="00296621">
        <w:t>viene</w:t>
      </w:r>
      <w:r w:rsidR="001F5F4D" w:rsidRPr="00296621">
        <w:t xml:space="preserve"> </w:t>
      </w:r>
      <w:r w:rsidRPr="00296621">
        <w:t>trascritta</w:t>
      </w:r>
      <w:r w:rsidR="001F5F4D" w:rsidRPr="00296621">
        <w:t xml:space="preserve"> </w:t>
      </w:r>
      <w:r w:rsidRPr="00296621">
        <w:t>presso</w:t>
      </w:r>
      <w:r w:rsidR="001F5F4D" w:rsidRPr="00296621">
        <w:t xml:space="preserve"> </w:t>
      </w:r>
      <w:r w:rsidR="00312BE8" w:rsidRPr="00296621">
        <w:t>la Conservatoria di Pisa</w:t>
      </w:r>
      <w:r w:rsidRPr="00296621">
        <w:t xml:space="preserve"> </w:t>
      </w:r>
      <w:r w:rsidR="003428DB" w:rsidRPr="00296621">
        <w:t xml:space="preserve">a </w:t>
      </w:r>
      <w:r w:rsidRPr="00296621">
        <w:t xml:space="preserve">favore del Comune di </w:t>
      </w:r>
      <w:r w:rsidR="001F5F4D" w:rsidRPr="00296621">
        <w:t>Pietrasanta</w:t>
      </w:r>
      <w:r w:rsidRPr="00296621">
        <w:t xml:space="preserve"> e </w:t>
      </w:r>
      <w:r w:rsidRPr="00296621">
        <w:lastRenderedPageBreak/>
        <w:t xml:space="preserve">contro </w:t>
      </w:r>
      <w:proofErr w:type="spellStart"/>
      <w:r w:rsidR="001F5F4D" w:rsidRPr="00296621">
        <w:t>……</w:t>
      </w:r>
      <w:proofErr w:type="spellEnd"/>
      <w:r w:rsidR="001F5F4D" w:rsidRPr="00296621">
        <w:t>..</w:t>
      </w:r>
      <w:r w:rsidR="00A010E9" w:rsidRPr="00296621">
        <w:t xml:space="preserve"> </w:t>
      </w:r>
      <w:r w:rsidRPr="00296621">
        <w:t>(</w:t>
      </w:r>
      <w:r w:rsidR="00EE1635" w:rsidRPr="00296621">
        <w:t>Proponente</w:t>
      </w:r>
      <w:r w:rsidRPr="00296621">
        <w:t>),</w:t>
      </w:r>
      <w:r w:rsidR="001F5F4D" w:rsidRPr="00296621">
        <w:t xml:space="preserve"> </w:t>
      </w:r>
      <w:r w:rsidRPr="00296621">
        <w:t>sui</w:t>
      </w:r>
      <w:r w:rsidR="001F5F4D" w:rsidRPr="00296621">
        <w:t xml:space="preserve"> </w:t>
      </w:r>
      <w:r w:rsidRPr="00296621">
        <w:t>beni</w:t>
      </w:r>
      <w:r w:rsidR="001F5F4D" w:rsidRPr="00296621">
        <w:t xml:space="preserve"> </w:t>
      </w:r>
      <w:r w:rsidRPr="00296621">
        <w:t>di proprietà</w:t>
      </w:r>
      <w:r w:rsidR="001F5F4D" w:rsidRPr="00296621">
        <w:t xml:space="preserve"> </w:t>
      </w:r>
      <w:r w:rsidRPr="00296621">
        <w:t>di</w:t>
      </w:r>
      <w:r w:rsidR="001F5F4D" w:rsidRPr="00296621">
        <w:t xml:space="preserve"> </w:t>
      </w:r>
      <w:r w:rsidRPr="00296621">
        <w:t>quest'ultima,</w:t>
      </w:r>
      <w:r w:rsidR="001F5F4D" w:rsidRPr="00296621">
        <w:t xml:space="preserve"> </w:t>
      </w:r>
      <w:r w:rsidRPr="00296621">
        <w:t>interessati</w:t>
      </w:r>
      <w:r w:rsidR="001F5F4D" w:rsidRPr="00296621">
        <w:t xml:space="preserve"> </w:t>
      </w:r>
      <w:r w:rsidRPr="00296621">
        <w:t>dal</w:t>
      </w:r>
      <w:r w:rsidR="001F5F4D" w:rsidRPr="00296621">
        <w:t xml:space="preserve"> </w:t>
      </w:r>
      <w:r w:rsidRPr="00296621">
        <w:t>PUC</w:t>
      </w:r>
      <w:r w:rsidR="001F5F4D" w:rsidRPr="00296621">
        <w:t xml:space="preserve"> </w:t>
      </w:r>
      <w:r w:rsidRPr="00296621">
        <w:t>e</w:t>
      </w:r>
      <w:r w:rsidR="001F5F4D" w:rsidRPr="00296621">
        <w:t xml:space="preserve"> </w:t>
      </w:r>
      <w:r w:rsidRPr="00296621">
        <w:t>identificati</w:t>
      </w:r>
      <w:r w:rsidR="001F5F4D" w:rsidRPr="00296621">
        <w:t xml:space="preserve"> </w:t>
      </w:r>
      <w:r w:rsidRPr="00296621">
        <w:t>al</w:t>
      </w:r>
      <w:r w:rsidR="001F5F4D" w:rsidRPr="00296621">
        <w:t xml:space="preserve"> </w:t>
      </w:r>
      <w:r w:rsidRPr="00296621">
        <w:t>catasto</w:t>
      </w:r>
      <w:r w:rsidR="001F5F4D" w:rsidRPr="00296621">
        <w:t xml:space="preserve"> </w:t>
      </w:r>
      <w:r w:rsidRPr="00296621">
        <w:t>fabbricati</w:t>
      </w:r>
      <w:r w:rsidR="00814623" w:rsidRPr="00296621">
        <w:t>/terreni</w:t>
      </w:r>
      <w:r w:rsidR="001F5F4D" w:rsidRPr="00296621">
        <w:t xml:space="preserve"> </w:t>
      </w:r>
      <w:r w:rsidRPr="00296621">
        <w:t>come</w:t>
      </w:r>
      <w:r w:rsidR="001F5F4D" w:rsidRPr="00296621">
        <w:t xml:space="preserve"> </w:t>
      </w:r>
      <w:r w:rsidRPr="00296621">
        <w:t>segue:</w:t>
      </w:r>
    </w:p>
    <w:p w:rsidR="007E2C70" w:rsidRDefault="00814623" w:rsidP="007E2C70">
      <w:r>
        <w:tab/>
        <w:t>-</w:t>
      </w:r>
      <w:r w:rsidR="0036650D">
        <w:t xml:space="preserve">  ______________</w:t>
      </w:r>
    </w:p>
    <w:p w:rsidR="007E2C70" w:rsidRDefault="00814623" w:rsidP="007E2C70">
      <w:r>
        <w:tab/>
        <w:t>-</w:t>
      </w:r>
      <w:r w:rsidR="0036650D">
        <w:t xml:space="preserve">  ______________</w:t>
      </w:r>
    </w:p>
    <w:p w:rsidR="00814623" w:rsidRDefault="00814623" w:rsidP="007E2C70"/>
    <w:p w:rsidR="007E2C70" w:rsidRPr="001F5F4D" w:rsidRDefault="007E2C70" w:rsidP="001F5F4D">
      <w:pPr>
        <w:jc w:val="center"/>
        <w:rPr>
          <w:b/>
        </w:rPr>
      </w:pPr>
      <w:r w:rsidRPr="001F5F4D">
        <w:rPr>
          <w:b/>
        </w:rPr>
        <w:t>A</w:t>
      </w:r>
      <w:r w:rsidR="006C447B">
        <w:rPr>
          <w:b/>
        </w:rPr>
        <w:t>rt</w:t>
      </w:r>
      <w:r w:rsidRPr="001F5F4D">
        <w:rPr>
          <w:b/>
        </w:rPr>
        <w:t>.</w:t>
      </w:r>
      <w:r w:rsidR="006C447B">
        <w:rPr>
          <w:b/>
        </w:rPr>
        <w:t xml:space="preserve"> 18</w:t>
      </w:r>
    </w:p>
    <w:p w:rsidR="007E2C70" w:rsidRPr="001F5F4D" w:rsidRDefault="007E2C70" w:rsidP="001F5F4D">
      <w:pPr>
        <w:jc w:val="center"/>
        <w:rPr>
          <w:b/>
        </w:rPr>
      </w:pPr>
      <w:r w:rsidRPr="001F5F4D">
        <w:rPr>
          <w:b/>
        </w:rPr>
        <w:t>Controversie</w:t>
      </w:r>
    </w:p>
    <w:p w:rsidR="001F5F4D" w:rsidRPr="007E5B07" w:rsidRDefault="001F5F4D" w:rsidP="001F5F4D">
      <w:r w:rsidRPr="007E5B07">
        <w:t xml:space="preserve">La risoluzione delle controversie di natura contrattuale che dovessero eventualmente sorgere nell'esecuzione del contratto sarà deferita all'esclusiva competenza dell'autorità giudiziaria ordinaria del Foro di Lucca. </w:t>
      </w:r>
    </w:p>
    <w:p w:rsidR="007E2C70" w:rsidRDefault="007E2C70" w:rsidP="007E2C70"/>
    <w:p w:rsidR="007E2C70" w:rsidRPr="001F5F4D" w:rsidRDefault="007E2C70" w:rsidP="001F5F4D">
      <w:pPr>
        <w:jc w:val="center"/>
        <w:rPr>
          <w:b/>
        </w:rPr>
      </w:pPr>
      <w:r w:rsidRPr="001F5F4D">
        <w:rPr>
          <w:b/>
        </w:rPr>
        <w:t>A</w:t>
      </w:r>
      <w:r w:rsidR="006C447B">
        <w:rPr>
          <w:b/>
        </w:rPr>
        <w:t>rt</w:t>
      </w:r>
      <w:r w:rsidRPr="001F5F4D">
        <w:rPr>
          <w:b/>
        </w:rPr>
        <w:t>.</w:t>
      </w:r>
      <w:r w:rsidR="006C447B">
        <w:rPr>
          <w:b/>
        </w:rPr>
        <w:t xml:space="preserve"> 19</w:t>
      </w:r>
    </w:p>
    <w:p w:rsidR="007E2C70" w:rsidRPr="001F5F4D" w:rsidRDefault="007E2C70" w:rsidP="001F5F4D">
      <w:pPr>
        <w:jc w:val="center"/>
        <w:rPr>
          <w:b/>
        </w:rPr>
      </w:pPr>
      <w:r w:rsidRPr="001F5F4D">
        <w:rPr>
          <w:b/>
        </w:rPr>
        <w:t>Norme</w:t>
      </w:r>
      <w:r w:rsidR="001F5F4D">
        <w:rPr>
          <w:b/>
        </w:rPr>
        <w:t xml:space="preserve"> </w:t>
      </w:r>
      <w:r w:rsidRPr="001F5F4D">
        <w:rPr>
          <w:b/>
        </w:rPr>
        <w:t>di</w:t>
      </w:r>
      <w:r w:rsidR="001F5F4D">
        <w:rPr>
          <w:b/>
        </w:rPr>
        <w:t xml:space="preserve"> </w:t>
      </w:r>
      <w:r w:rsidRPr="001F5F4D">
        <w:rPr>
          <w:b/>
        </w:rPr>
        <w:t>rinvio</w:t>
      </w:r>
    </w:p>
    <w:p w:rsidR="007E2C70" w:rsidRDefault="007E2C70" w:rsidP="007E2C70">
      <w:r>
        <w:t>Per</w:t>
      </w:r>
      <w:r w:rsidR="001F5F4D">
        <w:t xml:space="preserve"> </w:t>
      </w:r>
      <w:r>
        <w:t>tutto</w:t>
      </w:r>
      <w:r w:rsidR="001F5F4D">
        <w:t xml:space="preserve"> </w:t>
      </w:r>
      <w:r>
        <w:t>quanto</w:t>
      </w:r>
      <w:r w:rsidR="001F5F4D">
        <w:t xml:space="preserve"> </w:t>
      </w:r>
      <w:r>
        <w:t>non</w:t>
      </w:r>
      <w:r w:rsidR="001F5F4D">
        <w:t xml:space="preserve"> </w:t>
      </w:r>
      <w:r>
        <w:t>espressamente</w:t>
      </w:r>
      <w:r w:rsidR="001F5F4D">
        <w:t xml:space="preserve"> </w:t>
      </w:r>
      <w:r>
        <w:t>previsto</w:t>
      </w:r>
      <w:r w:rsidR="001F5F4D">
        <w:t xml:space="preserve"> </w:t>
      </w:r>
      <w:r>
        <w:t>dalla</w:t>
      </w:r>
      <w:r w:rsidR="001F5F4D">
        <w:t xml:space="preserve"> </w:t>
      </w:r>
      <w:r>
        <w:t>presente</w:t>
      </w:r>
      <w:r w:rsidR="001F5F4D">
        <w:t xml:space="preserve"> </w:t>
      </w:r>
      <w:r>
        <w:t>Convenzione</w:t>
      </w:r>
      <w:r w:rsidR="001F5F4D">
        <w:t xml:space="preserve"> </w:t>
      </w:r>
      <w:r>
        <w:t>si</w:t>
      </w:r>
      <w:r w:rsidR="001F5F4D">
        <w:t xml:space="preserve"> </w:t>
      </w:r>
      <w:r>
        <w:t>fa</w:t>
      </w:r>
      <w:r w:rsidR="001F5F4D">
        <w:t xml:space="preserve"> </w:t>
      </w:r>
      <w:r>
        <w:t>riferimento</w:t>
      </w:r>
      <w:r w:rsidR="001F5F4D">
        <w:t xml:space="preserve"> </w:t>
      </w:r>
      <w:r>
        <w:t>alla</w:t>
      </w:r>
      <w:r w:rsidR="001F5F4D">
        <w:t xml:space="preserve"> </w:t>
      </w:r>
      <w:r>
        <w:t>normativa vigente che regola la materia.</w:t>
      </w:r>
    </w:p>
    <w:p w:rsidR="007E2C70" w:rsidRPr="001F5F4D" w:rsidRDefault="007E2C70" w:rsidP="001F5F4D">
      <w:pPr>
        <w:jc w:val="center"/>
        <w:rPr>
          <w:b/>
        </w:rPr>
      </w:pPr>
    </w:p>
    <w:p w:rsidR="00913289" w:rsidRDefault="007E2C70" w:rsidP="001F5F4D">
      <w:pPr>
        <w:jc w:val="center"/>
        <w:rPr>
          <w:b/>
        </w:rPr>
      </w:pPr>
      <w:r w:rsidRPr="001F5F4D">
        <w:rPr>
          <w:b/>
        </w:rPr>
        <w:t>Art.</w:t>
      </w:r>
      <w:r w:rsidR="006C447B">
        <w:rPr>
          <w:b/>
        </w:rPr>
        <w:t xml:space="preserve"> </w:t>
      </w:r>
      <w:r w:rsidRPr="001F5F4D">
        <w:rPr>
          <w:b/>
        </w:rPr>
        <w:t>2</w:t>
      </w:r>
      <w:r w:rsidR="006C447B">
        <w:rPr>
          <w:b/>
        </w:rPr>
        <w:t>0</w:t>
      </w:r>
      <w:r w:rsidR="001F5F4D">
        <w:rPr>
          <w:b/>
        </w:rPr>
        <w:t xml:space="preserve"> </w:t>
      </w:r>
    </w:p>
    <w:p w:rsidR="007E2C70" w:rsidRDefault="007E2C70" w:rsidP="001F5F4D">
      <w:pPr>
        <w:jc w:val="center"/>
        <w:rPr>
          <w:b/>
        </w:rPr>
      </w:pPr>
      <w:r w:rsidRPr="001F5F4D">
        <w:rPr>
          <w:b/>
        </w:rPr>
        <w:t>Trattamento</w:t>
      </w:r>
      <w:r w:rsidR="001F5F4D">
        <w:rPr>
          <w:b/>
        </w:rPr>
        <w:t xml:space="preserve"> </w:t>
      </w:r>
      <w:r w:rsidRPr="001F5F4D">
        <w:rPr>
          <w:b/>
        </w:rPr>
        <w:t>dei</w:t>
      </w:r>
      <w:r w:rsidR="001F5F4D">
        <w:rPr>
          <w:b/>
        </w:rPr>
        <w:t xml:space="preserve"> </w:t>
      </w:r>
      <w:r w:rsidRPr="001F5F4D">
        <w:rPr>
          <w:b/>
        </w:rPr>
        <w:t>dati</w:t>
      </w:r>
      <w:r w:rsidR="001F5F4D">
        <w:rPr>
          <w:b/>
        </w:rPr>
        <w:t xml:space="preserve"> </w:t>
      </w:r>
      <w:r w:rsidRPr="001F5F4D">
        <w:rPr>
          <w:b/>
        </w:rPr>
        <w:t>personali</w:t>
      </w:r>
    </w:p>
    <w:p w:rsidR="00BA3DC1" w:rsidRPr="001F5F4D" w:rsidRDefault="00BA3DC1" w:rsidP="001F5F4D">
      <w:pPr>
        <w:jc w:val="center"/>
        <w:rPr>
          <w:b/>
        </w:rPr>
      </w:pPr>
    </w:p>
    <w:p w:rsidR="007E2C70" w:rsidRDefault="007E2C70" w:rsidP="000050A1">
      <w:r>
        <w:t>Il</w:t>
      </w:r>
      <w:r w:rsidR="000050A1">
        <w:t xml:space="preserve"> </w:t>
      </w:r>
      <w:r>
        <w:t>Comune</w:t>
      </w:r>
      <w:r w:rsidR="000050A1">
        <w:t xml:space="preserve"> </w:t>
      </w:r>
      <w:r>
        <w:t>di</w:t>
      </w:r>
      <w:r w:rsidR="000050A1">
        <w:t xml:space="preserve"> Pietrasanta (LU) </w:t>
      </w:r>
      <w:r>
        <w:t>dichiara,</w:t>
      </w:r>
      <w:r w:rsidR="000050A1">
        <w:t xml:space="preserve"> </w:t>
      </w:r>
      <w:r>
        <w:t>relativamente</w:t>
      </w:r>
      <w:r w:rsidR="000050A1">
        <w:t xml:space="preserve"> </w:t>
      </w:r>
      <w:r>
        <w:t>al</w:t>
      </w:r>
      <w:r w:rsidR="000050A1">
        <w:t xml:space="preserve"> </w:t>
      </w:r>
      <w:r>
        <w:t>presente</w:t>
      </w:r>
      <w:r w:rsidR="000050A1">
        <w:t xml:space="preserve"> </w:t>
      </w:r>
      <w:r>
        <w:t>contratto</w:t>
      </w:r>
      <w:r w:rsidR="000050A1">
        <w:t xml:space="preserve"> </w:t>
      </w:r>
      <w:r>
        <w:t>e</w:t>
      </w:r>
      <w:r w:rsidR="000050A1">
        <w:t xml:space="preserve"> </w:t>
      </w:r>
      <w:r>
        <w:t>i</w:t>
      </w:r>
      <w:r w:rsidR="000050A1">
        <w:t xml:space="preserve">n esecuzione degli obblighi imposti </w:t>
      </w:r>
      <w:r>
        <w:t>dal Regolamento UE 679/2016 e dal D.</w:t>
      </w:r>
      <w:r w:rsidR="00430841">
        <w:t xml:space="preserve"> </w:t>
      </w:r>
      <w:proofErr w:type="spellStart"/>
      <w:r>
        <w:t>Lgs</w:t>
      </w:r>
      <w:proofErr w:type="spellEnd"/>
      <w:r>
        <w:t>. 10 agosto 2018, n. 101 di attuazione, che potrà trattare i dati personali del contraente sia in formato cartaceo che elettronico, per il conseguimento di finalità di natura pubblicistica</w:t>
      </w:r>
      <w:r w:rsidR="000050A1">
        <w:t xml:space="preserve"> </w:t>
      </w:r>
      <w:r>
        <w:t>ed</w:t>
      </w:r>
      <w:r w:rsidR="00A010E9">
        <w:t xml:space="preserve"> </w:t>
      </w:r>
      <w:r>
        <w:t>istituzionale,</w:t>
      </w:r>
      <w:r w:rsidR="000050A1">
        <w:t xml:space="preserve"> </w:t>
      </w:r>
      <w:r>
        <w:t>precontrattuale</w:t>
      </w:r>
      <w:r w:rsidR="000050A1">
        <w:t xml:space="preserve"> </w:t>
      </w:r>
      <w:r>
        <w:t>e</w:t>
      </w:r>
      <w:r w:rsidR="000050A1">
        <w:t xml:space="preserve"> </w:t>
      </w:r>
      <w:r>
        <w:t>contrattuale</w:t>
      </w:r>
      <w:r w:rsidR="000050A1">
        <w:t xml:space="preserve">  e </w:t>
      </w:r>
      <w:r>
        <w:t>per</w:t>
      </w:r>
      <w:r w:rsidR="000050A1">
        <w:t xml:space="preserve"> </w:t>
      </w:r>
      <w:r>
        <w:t>i</w:t>
      </w:r>
      <w:r w:rsidR="000050A1">
        <w:t xml:space="preserve"> </w:t>
      </w:r>
      <w:r>
        <w:t>connessi</w:t>
      </w:r>
      <w:r w:rsidR="000050A1">
        <w:t xml:space="preserve"> </w:t>
      </w:r>
      <w:r>
        <w:t>eventuali</w:t>
      </w:r>
      <w:r w:rsidR="000050A1">
        <w:t xml:space="preserve"> </w:t>
      </w:r>
      <w:r>
        <w:t>obblighi</w:t>
      </w:r>
      <w:r w:rsidR="000050A1">
        <w:t xml:space="preserve"> </w:t>
      </w:r>
      <w:r>
        <w:t>di</w:t>
      </w:r>
      <w:r w:rsidR="000050A1">
        <w:t xml:space="preserve"> </w:t>
      </w:r>
      <w:r>
        <w:t>legge.</w:t>
      </w:r>
    </w:p>
    <w:p w:rsidR="007E2C70" w:rsidRDefault="007E2C70" w:rsidP="007E2C70">
      <w:r>
        <w:t xml:space="preserve"> </w:t>
      </w:r>
    </w:p>
    <w:p w:rsidR="007E2C70" w:rsidRDefault="007E2C70" w:rsidP="007E2C70">
      <w:r>
        <w:t>Il</w:t>
      </w:r>
      <w:r w:rsidR="000050A1">
        <w:t xml:space="preserve"> </w:t>
      </w:r>
      <w:r>
        <w:t>trattamento</w:t>
      </w:r>
      <w:r w:rsidR="000050A1">
        <w:t xml:space="preserve"> </w:t>
      </w:r>
      <w:r>
        <w:t>dei</w:t>
      </w:r>
      <w:r w:rsidR="000050A1">
        <w:t xml:space="preserve"> </w:t>
      </w:r>
      <w:r>
        <w:t>dati</w:t>
      </w:r>
      <w:r w:rsidR="000050A1">
        <w:t xml:space="preserve"> </w:t>
      </w:r>
      <w:r>
        <w:t>avverrà</w:t>
      </w:r>
      <w:r w:rsidR="000050A1">
        <w:t xml:space="preserve"> </w:t>
      </w:r>
      <w:r>
        <w:t>ad</w:t>
      </w:r>
      <w:r w:rsidR="000050A1">
        <w:t xml:space="preserve"> </w:t>
      </w:r>
      <w:r>
        <w:t>opera</w:t>
      </w:r>
      <w:r w:rsidR="000050A1">
        <w:t xml:space="preserve"> </w:t>
      </w:r>
      <w:r>
        <w:t>di</w:t>
      </w:r>
      <w:r w:rsidR="000050A1">
        <w:t xml:space="preserve"> </w:t>
      </w:r>
      <w:r>
        <w:t>soggetti</w:t>
      </w:r>
      <w:r w:rsidR="000050A1">
        <w:t xml:space="preserve"> </w:t>
      </w:r>
      <w:r>
        <w:t>impegnati</w:t>
      </w:r>
      <w:r w:rsidR="000050A1">
        <w:t xml:space="preserve"> </w:t>
      </w:r>
      <w:r>
        <w:t>alla</w:t>
      </w:r>
      <w:r w:rsidR="000050A1">
        <w:t xml:space="preserve"> </w:t>
      </w:r>
      <w:r>
        <w:t>riservatezza,</w:t>
      </w:r>
      <w:r w:rsidR="000050A1">
        <w:t xml:space="preserve"> </w:t>
      </w:r>
      <w:r>
        <w:t>con</w:t>
      </w:r>
      <w:r w:rsidR="000050A1">
        <w:t xml:space="preserve"> </w:t>
      </w:r>
      <w:r>
        <w:t>logiche</w:t>
      </w:r>
      <w:r w:rsidR="000050A1">
        <w:t xml:space="preserve"> </w:t>
      </w:r>
      <w:r>
        <w:t>correlate</w:t>
      </w:r>
      <w:r w:rsidR="000050A1">
        <w:t xml:space="preserve"> </w:t>
      </w:r>
      <w:r>
        <w:t>alle finalità</w:t>
      </w:r>
      <w:r w:rsidR="000050A1">
        <w:t xml:space="preserve"> </w:t>
      </w:r>
      <w:r>
        <w:t>e,</w:t>
      </w:r>
      <w:r w:rsidR="000050A1">
        <w:t xml:space="preserve"> </w:t>
      </w:r>
      <w:r>
        <w:t>comunque,</w:t>
      </w:r>
      <w:r w:rsidR="000050A1">
        <w:t xml:space="preserve"> </w:t>
      </w:r>
      <w:r>
        <w:t>in</w:t>
      </w:r>
      <w:r w:rsidR="000050A1">
        <w:t xml:space="preserve"> </w:t>
      </w:r>
      <w:r>
        <w:t>modo</w:t>
      </w:r>
      <w:r w:rsidR="000050A1">
        <w:t xml:space="preserve"> </w:t>
      </w:r>
      <w:r>
        <w:t>da</w:t>
      </w:r>
      <w:r w:rsidR="000050A1">
        <w:t xml:space="preserve"> </w:t>
      </w:r>
      <w:r>
        <w:t>garantire</w:t>
      </w:r>
      <w:r w:rsidR="000050A1">
        <w:t xml:space="preserve"> </w:t>
      </w:r>
      <w:r>
        <w:t>la</w:t>
      </w:r>
      <w:r w:rsidR="000050A1">
        <w:t xml:space="preserve"> </w:t>
      </w:r>
      <w:r>
        <w:t>sicurezza</w:t>
      </w:r>
      <w:r w:rsidR="000050A1">
        <w:t xml:space="preserve"> </w:t>
      </w:r>
      <w:r>
        <w:t>e</w:t>
      </w:r>
      <w:r w:rsidR="000050A1">
        <w:t xml:space="preserve"> </w:t>
      </w:r>
      <w:r>
        <w:t>la</w:t>
      </w:r>
      <w:r w:rsidR="000050A1">
        <w:t xml:space="preserve"> </w:t>
      </w:r>
      <w:r>
        <w:t>protezione</w:t>
      </w:r>
      <w:r w:rsidR="000050A1">
        <w:t xml:space="preserve"> </w:t>
      </w:r>
      <w:r>
        <w:t>dei</w:t>
      </w:r>
      <w:r w:rsidR="000050A1">
        <w:t xml:space="preserve"> </w:t>
      </w:r>
      <w:r>
        <w:t>dati.</w:t>
      </w:r>
      <w:r w:rsidR="000050A1">
        <w:t xml:space="preserve"> </w:t>
      </w:r>
      <w:r>
        <w:t>In</w:t>
      </w:r>
      <w:r w:rsidR="000050A1">
        <w:t xml:space="preserve"> </w:t>
      </w:r>
      <w:r>
        <w:t>qualsiasi</w:t>
      </w:r>
      <w:r w:rsidR="000050A1">
        <w:t xml:space="preserve"> </w:t>
      </w:r>
      <w:r>
        <w:t>momento</w:t>
      </w:r>
      <w:r w:rsidR="000050A1">
        <w:t xml:space="preserve"> </w:t>
      </w:r>
      <w:r w:rsidRPr="00C046C9">
        <w:t>l'Affidatario</w:t>
      </w:r>
      <w:r>
        <w:t xml:space="preserve"> ha</w:t>
      </w:r>
      <w:r w:rsidR="000050A1">
        <w:t xml:space="preserve"> </w:t>
      </w:r>
      <w:r>
        <w:t>facoltà</w:t>
      </w:r>
      <w:r w:rsidR="000050A1">
        <w:t xml:space="preserve"> </w:t>
      </w:r>
      <w:r>
        <w:t>di</w:t>
      </w:r>
      <w:r w:rsidR="000050A1">
        <w:t xml:space="preserve"> </w:t>
      </w:r>
      <w:r>
        <w:t>esercitare</w:t>
      </w:r>
      <w:r w:rsidR="000050A1">
        <w:t xml:space="preserve"> </w:t>
      </w:r>
      <w:r>
        <w:t>i</w:t>
      </w:r>
      <w:r w:rsidR="000050A1">
        <w:t xml:space="preserve"> </w:t>
      </w:r>
      <w:r>
        <w:t>diritti</w:t>
      </w:r>
      <w:r w:rsidR="000050A1">
        <w:t xml:space="preserve"> </w:t>
      </w:r>
      <w:r>
        <w:t>di</w:t>
      </w:r>
      <w:r w:rsidR="000050A1">
        <w:t xml:space="preserve"> </w:t>
      </w:r>
      <w:r>
        <w:t>cui</w:t>
      </w:r>
      <w:r w:rsidR="000050A1">
        <w:t xml:space="preserve"> </w:t>
      </w:r>
      <w:r>
        <w:t>agli</w:t>
      </w:r>
      <w:r w:rsidR="000050A1">
        <w:t xml:space="preserve"> </w:t>
      </w:r>
      <w:r>
        <w:t>artt.15</w:t>
      </w:r>
      <w:r w:rsidR="00A010E9">
        <w:t xml:space="preserve"> </w:t>
      </w:r>
      <w:proofErr w:type="spellStart"/>
      <w:r>
        <w:t>ess</w:t>
      </w:r>
      <w:proofErr w:type="spellEnd"/>
      <w:r>
        <w:t>.</w:t>
      </w:r>
      <w:r w:rsidR="00A010E9">
        <w:t xml:space="preserve"> D</w:t>
      </w:r>
      <w:r>
        <w:t>el</w:t>
      </w:r>
      <w:r w:rsidR="00A010E9">
        <w:t xml:space="preserve"> </w:t>
      </w:r>
      <w:r>
        <w:t>Regolamento</w:t>
      </w:r>
      <w:r w:rsidR="00A010E9">
        <w:t xml:space="preserve"> </w:t>
      </w:r>
      <w:r>
        <w:t>UE</w:t>
      </w:r>
      <w:r w:rsidR="00A010E9">
        <w:t xml:space="preserve"> </w:t>
      </w:r>
      <w:r>
        <w:t>679/2016.</w:t>
      </w:r>
    </w:p>
    <w:p w:rsidR="00803B07" w:rsidRDefault="007E2C70" w:rsidP="007E2C70">
      <w:r>
        <w:t>Il</w:t>
      </w:r>
      <w:r w:rsidR="000050A1">
        <w:t xml:space="preserve"> </w:t>
      </w:r>
      <w:r>
        <w:t>Titolare del trattamento è</w:t>
      </w:r>
      <w:r w:rsidR="000050A1">
        <w:t xml:space="preserve"> </w:t>
      </w:r>
      <w:r>
        <w:t xml:space="preserve">il Comune di </w:t>
      </w:r>
      <w:r w:rsidR="000050A1">
        <w:t>Pietrasanta</w:t>
      </w:r>
      <w:r>
        <w:t xml:space="preserve"> - </w:t>
      </w:r>
      <w:proofErr w:type="spellStart"/>
      <w:r>
        <w:t>P.E.C.</w:t>
      </w:r>
      <w:proofErr w:type="spellEnd"/>
      <w:r>
        <w:t xml:space="preserve">: </w:t>
      </w:r>
      <w:hyperlink r:id="rId8" w:history="1">
        <w:r w:rsidR="00493ED9" w:rsidRPr="003F4E41">
          <w:rPr>
            <w:rStyle w:val="Collegamentoipertestuale"/>
            <w:lang w:val="it-IT" w:eastAsia="hi-IN" w:bidi="hi-IN"/>
          </w:rPr>
          <w:t>comune.pietrasanta@postacert.toscana.it</w:t>
        </w:r>
      </w:hyperlink>
      <w:r>
        <w:t>.</w:t>
      </w:r>
      <w:r w:rsidR="000050A1">
        <w:t xml:space="preserve"> </w:t>
      </w:r>
    </w:p>
    <w:p w:rsidR="007E2C70" w:rsidRDefault="007E2C70" w:rsidP="007E2C70">
      <w:r>
        <w:t>Il</w:t>
      </w:r>
      <w:r w:rsidR="00493ED9">
        <w:t xml:space="preserve"> </w:t>
      </w:r>
      <w:r>
        <w:t>Responsabile</w:t>
      </w:r>
      <w:r w:rsidR="00493ED9">
        <w:t xml:space="preserve"> </w:t>
      </w:r>
      <w:r>
        <w:t>del trattamento dei dati è</w:t>
      </w:r>
      <w:r w:rsidR="000050A1">
        <w:t xml:space="preserve"> </w:t>
      </w:r>
      <w:r>
        <w:t>il dott.------------------------------------</w:t>
      </w:r>
    </w:p>
    <w:p w:rsidR="007E2C70" w:rsidRDefault="00803B07" w:rsidP="007E2C70">
      <w:r>
        <w:t xml:space="preserve">Il </w:t>
      </w:r>
      <w:r w:rsidR="007E2C70">
        <w:t>dirigente/responsabile</w:t>
      </w:r>
      <w:r w:rsidR="00493ED9">
        <w:t xml:space="preserve"> </w:t>
      </w:r>
      <w:r w:rsidR="007E2C70">
        <w:t>del</w:t>
      </w:r>
      <w:r w:rsidR="00493ED9">
        <w:t xml:space="preserve"> </w:t>
      </w:r>
      <w:r w:rsidR="007E2C70">
        <w:t>Servizio--------------------------</w:t>
      </w:r>
    </w:p>
    <w:p w:rsidR="007E2C70" w:rsidRDefault="007E2C70" w:rsidP="007E2C70">
      <w:r>
        <w:t>Per maggiori informazioni circa il trattamento dei dati personali, il contraente potrà v</w:t>
      </w:r>
      <w:r w:rsidR="00493ED9">
        <w:t xml:space="preserve">isitare il sito </w:t>
      </w:r>
      <w:hyperlink r:id="rId9" w:history="1">
        <w:r w:rsidR="00493ED9" w:rsidRPr="003F4E41">
          <w:rPr>
            <w:rStyle w:val="Collegamentoipertestuale"/>
            <w:lang w:val="it-IT" w:eastAsia="hi-IN" w:bidi="hi-IN"/>
          </w:rPr>
          <w:t>www.comune.pietrasanta.it</w:t>
        </w:r>
      </w:hyperlink>
      <w:r w:rsidR="00493ED9">
        <w:t xml:space="preserve"> </w:t>
      </w:r>
      <w:r>
        <w:t>accedendo</w:t>
      </w:r>
      <w:r w:rsidR="00493ED9">
        <w:t xml:space="preserve"> </w:t>
      </w:r>
      <w:r>
        <w:t>alla</w:t>
      </w:r>
      <w:r w:rsidR="00493ED9">
        <w:t xml:space="preserve"> </w:t>
      </w:r>
      <w:r>
        <w:t>sezione“privacy”</w:t>
      </w:r>
    </w:p>
    <w:p w:rsidR="00493ED9" w:rsidRDefault="00493ED9" w:rsidP="007E2C70"/>
    <w:p w:rsidR="00913289" w:rsidRDefault="00BA3DC1" w:rsidP="00913289">
      <w:pPr>
        <w:pStyle w:val="Titolo3"/>
        <w:spacing w:after="0"/>
        <w:ind w:firstLine="540"/>
        <w:jc w:val="center"/>
        <w:rPr>
          <w:rFonts w:cs="Times New Roman"/>
          <w:szCs w:val="22"/>
        </w:rPr>
      </w:pPr>
      <w:r w:rsidRPr="007E5B07">
        <w:rPr>
          <w:rFonts w:cs="Times New Roman"/>
          <w:szCs w:val="22"/>
        </w:rPr>
        <w:t>A</w:t>
      </w:r>
      <w:r w:rsidR="006C447B">
        <w:rPr>
          <w:rFonts w:cs="Times New Roman"/>
          <w:szCs w:val="22"/>
        </w:rPr>
        <w:t>rt</w:t>
      </w:r>
      <w:r w:rsidRPr="007E5B07">
        <w:rPr>
          <w:rFonts w:cs="Times New Roman"/>
          <w:szCs w:val="22"/>
        </w:rPr>
        <w:t>.</w:t>
      </w:r>
      <w:r>
        <w:rPr>
          <w:rFonts w:cs="Times New Roman"/>
          <w:szCs w:val="22"/>
        </w:rPr>
        <w:t xml:space="preserve"> 2</w:t>
      </w:r>
      <w:r w:rsidR="006C447B">
        <w:rPr>
          <w:rFonts w:cs="Times New Roman"/>
          <w:szCs w:val="22"/>
        </w:rPr>
        <w:t>1</w:t>
      </w:r>
    </w:p>
    <w:p w:rsidR="00BA3DC1" w:rsidRPr="007E5B07" w:rsidRDefault="00BA3DC1" w:rsidP="00913289">
      <w:pPr>
        <w:pStyle w:val="Titolo3"/>
        <w:spacing w:before="0"/>
        <w:ind w:firstLine="540"/>
        <w:jc w:val="center"/>
        <w:rPr>
          <w:rFonts w:cs="Times New Roman"/>
          <w:szCs w:val="22"/>
        </w:rPr>
      </w:pPr>
      <w:r w:rsidRPr="007E5B07">
        <w:rPr>
          <w:rFonts w:cs="Times New Roman"/>
          <w:szCs w:val="22"/>
        </w:rPr>
        <w:t xml:space="preserve">Condizioni generali di contratto          </w:t>
      </w:r>
    </w:p>
    <w:p w:rsidR="003C0F67" w:rsidRPr="00913289" w:rsidRDefault="00BA3DC1" w:rsidP="00913289">
      <w:r w:rsidRPr="007E5B07">
        <w:t xml:space="preserve">Il Proponente dichiara di sottoscrivere ed approvare specificatamente, ai sensi del secondo comma dell'art. 1341 del Codice Civile, le clausole e le condizioni contenute negli articoli ______ del presente atto. </w:t>
      </w:r>
    </w:p>
    <w:p w:rsidR="00913289" w:rsidRDefault="00BA3DC1" w:rsidP="00913289">
      <w:pPr>
        <w:pStyle w:val="Titolo3"/>
        <w:spacing w:after="0"/>
        <w:ind w:firstLine="540"/>
        <w:jc w:val="center"/>
        <w:rPr>
          <w:rFonts w:cs="Times New Roman"/>
          <w:szCs w:val="22"/>
        </w:rPr>
      </w:pPr>
      <w:r w:rsidRPr="007E5B07">
        <w:rPr>
          <w:rFonts w:cs="Times New Roman"/>
          <w:szCs w:val="22"/>
        </w:rPr>
        <w:t>A</w:t>
      </w:r>
      <w:r w:rsidR="006C447B">
        <w:rPr>
          <w:rFonts w:cs="Times New Roman"/>
          <w:szCs w:val="22"/>
        </w:rPr>
        <w:t>rt</w:t>
      </w:r>
      <w:r w:rsidRPr="007E5B07">
        <w:rPr>
          <w:rFonts w:cs="Times New Roman"/>
          <w:szCs w:val="22"/>
        </w:rPr>
        <w:t xml:space="preserve">. </w:t>
      </w:r>
      <w:r>
        <w:rPr>
          <w:rFonts w:cs="Times New Roman"/>
          <w:szCs w:val="22"/>
        </w:rPr>
        <w:t>2</w:t>
      </w:r>
      <w:r w:rsidR="006C447B">
        <w:rPr>
          <w:rFonts w:cs="Times New Roman"/>
          <w:szCs w:val="22"/>
        </w:rPr>
        <w:t>2</w:t>
      </w:r>
    </w:p>
    <w:p w:rsidR="00BA3DC1" w:rsidRPr="007E5B07" w:rsidRDefault="00BA3DC1" w:rsidP="00913289">
      <w:pPr>
        <w:pStyle w:val="Titolo3"/>
        <w:spacing w:before="0"/>
        <w:ind w:firstLine="540"/>
        <w:jc w:val="center"/>
        <w:rPr>
          <w:rFonts w:cs="Times New Roman"/>
          <w:szCs w:val="22"/>
        </w:rPr>
      </w:pPr>
      <w:r w:rsidRPr="007E5B07">
        <w:rPr>
          <w:rFonts w:cs="Times New Roman"/>
          <w:szCs w:val="22"/>
        </w:rPr>
        <w:t>Disposizioni finali</w:t>
      </w:r>
    </w:p>
    <w:p w:rsidR="00BA3DC1" w:rsidRPr="007E5B07" w:rsidRDefault="00BA3DC1" w:rsidP="00BA3DC1">
      <w:pPr>
        <w:rPr>
          <w:b/>
        </w:rPr>
      </w:pPr>
      <w:r w:rsidRPr="007E5B07">
        <w:t>Per quanto non espressamente previsto nel presente atto d’obbligo si fa esplicito riferimento alle norme di Legge e ai Regolamenti vigenti.</w:t>
      </w:r>
    </w:p>
    <w:p w:rsidR="00BA3DC1" w:rsidRDefault="00BA3DC1" w:rsidP="007E2C70"/>
    <w:p w:rsidR="00BA3DC1" w:rsidRDefault="00BA3DC1" w:rsidP="007E2C70"/>
    <w:p w:rsidR="00493ED9" w:rsidRDefault="00493ED9" w:rsidP="007E2C70">
      <w:r>
        <w:t xml:space="preserve">- Società </w:t>
      </w:r>
      <w:r w:rsidR="007E2C70">
        <w:t xml:space="preserve"> </w:t>
      </w:r>
      <w:r w:rsidR="007E2C70">
        <w:tab/>
      </w:r>
    </w:p>
    <w:p w:rsidR="00493ED9" w:rsidRDefault="007E2C70" w:rsidP="007E2C70">
      <w:r>
        <w:t xml:space="preserve">- </w:t>
      </w:r>
      <w:r w:rsidR="00042D8C">
        <w:t>Sig.</w:t>
      </w:r>
      <w:r>
        <w:tab/>
        <w:t xml:space="preserve"> </w:t>
      </w:r>
    </w:p>
    <w:p w:rsidR="00C046C9" w:rsidRDefault="00493ED9" w:rsidP="007E2C70">
      <w:r>
        <w:t xml:space="preserve">- </w:t>
      </w:r>
      <w:r w:rsidR="00C046C9">
        <w:t xml:space="preserve">Comune di </w:t>
      </w:r>
    </w:p>
    <w:p w:rsidR="00F26EDE" w:rsidRPr="007E5B07" w:rsidRDefault="00F26EDE" w:rsidP="007E2C70">
      <w:pPr>
        <w:rPr>
          <w:rFonts w:cs="Times New Roman"/>
          <w:b/>
          <w:szCs w:val="22"/>
        </w:rPr>
      </w:pPr>
    </w:p>
    <w:sectPr w:rsidR="00F26EDE" w:rsidRPr="007E5B07">
      <w:footerReference w:type="default" r:id="rId10"/>
      <w:pgSz w:w="11906" w:h="16838"/>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2BD" w:rsidRDefault="005752BD" w:rsidP="009A6E7A">
      <w:r>
        <w:separator/>
      </w:r>
    </w:p>
  </w:endnote>
  <w:endnote w:type="continuationSeparator" w:id="1">
    <w:p w:rsidR="005752BD" w:rsidRDefault="005752BD" w:rsidP="009A6E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1B6" w:rsidRDefault="004431B6">
    <w:pPr>
      <w:pStyle w:val="Pidipagina"/>
      <w:jc w:val="center"/>
    </w:pPr>
    <w:fldSimple w:instr=" PAGE   \* MERGEFORMAT ">
      <w:r w:rsidR="00CA1C66">
        <w:rPr>
          <w:noProof/>
        </w:rPr>
        <w:t>10</w:t>
      </w:r>
    </w:fldSimple>
  </w:p>
  <w:p w:rsidR="004431B6" w:rsidRDefault="004431B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2BD" w:rsidRDefault="005752BD" w:rsidP="009A6E7A">
      <w:r>
        <w:separator/>
      </w:r>
    </w:p>
  </w:footnote>
  <w:footnote w:type="continuationSeparator" w:id="1">
    <w:p w:rsidR="005752BD" w:rsidRDefault="005752BD" w:rsidP="009A6E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5"/>
    <w:multiLevelType w:val="multilevel"/>
    <w:tmpl w:val="00000005"/>
    <w:lvl w:ilvl="0">
      <w:start w:val="1"/>
      <w:numFmt w:val="bullet"/>
      <w:lvlText w:val=""/>
      <w:lvlJc w:val="left"/>
      <w:pPr>
        <w:tabs>
          <w:tab w:val="num" w:pos="1800"/>
        </w:tabs>
        <w:ind w:left="1800" w:hanging="360"/>
      </w:pPr>
      <w:rPr>
        <w:rFonts w:ascii="Symbol" w:hAnsi="Symbol" w:cs="OpenSymbol"/>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5">
    <w:nsid w:val="00000006"/>
    <w:multiLevelType w:val="multilevel"/>
    <w:tmpl w:val="00000006"/>
    <w:lvl w:ilvl="0">
      <w:start w:val="1"/>
      <w:numFmt w:val="decimal"/>
      <w:suff w:val="space"/>
      <w:lvlText w:val="%1."/>
      <w:lvlJc w:val="left"/>
      <w:pPr>
        <w:tabs>
          <w:tab w:val="num" w:pos="0"/>
        </w:tabs>
        <w:ind w:left="720" w:hanging="357"/>
      </w:p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suff w:val="space"/>
      <w:lvlText w:val="%3."/>
      <w:lvlJc w:val="left"/>
      <w:pPr>
        <w:tabs>
          <w:tab w:val="num" w:pos="0"/>
        </w:tabs>
        <w:ind w:left="720" w:hanging="357"/>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decimal"/>
      <w:suff w:val="space"/>
      <w:lvlText w:val="%1."/>
      <w:lvlJc w:val="left"/>
      <w:pPr>
        <w:tabs>
          <w:tab w:val="num" w:pos="-363"/>
        </w:tabs>
        <w:ind w:left="357" w:hanging="357"/>
      </w:pPr>
    </w:lvl>
    <w:lvl w:ilvl="1">
      <w:start w:val="1"/>
      <w:numFmt w:val="decimal"/>
      <w:lvlText w:val="%2."/>
      <w:lvlJc w:val="left"/>
      <w:pPr>
        <w:tabs>
          <w:tab w:val="num" w:pos="702"/>
        </w:tabs>
        <w:ind w:left="702" w:hanging="360"/>
      </w:pPr>
    </w:lvl>
    <w:lvl w:ilvl="2">
      <w:start w:val="1"/>
      <w:numFmt w:val="decimal"/>
      <w:lvlText w:val="%3."/>
      <w:lvlJc w:val="left"/>
      <w:pPr>
        <w:tabs>
          <w:tab w:val="num" w:pos="1062"/>
        </w:tabs>
        <w:ind w:left="1062" w:hanging="360"/>
      </w:pPr>
    </w:lvl>
    <w:lvl w:ilvl="3">
      <w:start w:val="1"/>
      <w:numFmt w:val="decimal"/>
      <w:lvlText w:val="%4."/>
      <w:lvlJc w:val="left"/>
      <w:pPr>
        <w:tabs>
          <w:tab w:val="num" w:pos="1422"/>
        </w:tabs>
        <w:ind w:left="1422" w:hanging="360"/>
      </w:pPr>
    </w:lvl>
    <w:lvl w:ilvl="4">
      <w:start w:val="1"/>
      <w:numFmt w:val="decimal"/>
      <w:lvlText w:val="%5."/>
      <w:lvlJc w:val="left"/>
      <w:pPr>
        <w:tabs>
          <w:tab w:val="num" w:pos="1782"/>
        </w:tabs>
        <w:ind w:left="1782" w:hanging="360"/>
      </w:pPr>
    </w:lvl>
    <w:lvl w:ilvl="5">
      <w:start w:val="1"/>
      <w:numFmt w:val="decimal"/>
      <w:lvlText w:val="%6."/>
      <w:lvlJc w:val="left"/>
      <w:pPr>
        <w:tabs>
          <w:tab w:val="num" w:pos="2142"/>
        </w:tabs>
        <w:ind w:left="2142" w:hanging="360"/>
      </w:pPr>
    </w:lvl>
    <w:lvl w:ilvl="6">
      <w:start w:val="1"/>
      <w:numFmt w:val="decimal"/>
      <w:lvlText w:val="%7."/>
      <w:lvlJc w:val="left"/>
      <w:pPr>
        <w:tabs>
          <w:tab w:val="num" w:pos="2502"/>
        </w:tabs>
        <w:ind w:left="2502" w:hanging="360"/>
      </w:pPr>
    </w:lvl>
    <w:lvl w:ilvl="7">
      <w:start w:val="1"/>
      <w:numFmt w:val="decimal"/>
      <w:lvlText w:val="%8."/>
      <w:lvlJc w:val="left"/>
      <w:pPr>
        <w:tabs>
          <w:tab w:val="num" w:pos="2862"/>
        </w:tabs>
        <w:ind w:left="2862" w:hanging="360"/>
      </w:pPr>
    </w:lvl>
    <w:lvl w:ilvl="8">
      <w:start w:val="1"/>
      <w:numFmt w:val="decimal"/>
      <w:lvlText w:val="%9."/>
      <w:lvlJc w:val="left"/>
      <w:pPr>
        <w:tabs>
          <w:tab w:val="num" w:pos="3222"/>
        </w:tabs>
        <w:ind w:left="3222" w:hanging="360"/>
      </w:pPr>
    </w:lvl>
  </w:abstractNum>
  <w:abstractNum w:abstractNumId="8">
    <w:nsid w:val="00000009"/>
    <w:multiLevelType w:val="multilevel"/>
    <w:tmpl w:val="00000009"/>
    <w:lvl w:ilvl="0">
      <w:start w:val="1"/>
      <w:numFmt w:val="decimal"/>
      <w:suff w:val="space"/>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lvl w:ilvl="0">
      <w:start w:val="1"/>
      <w:numFmt w:val="decimal"/>
      <w:suff w:val="space"/>
      <w:lvlText w:val="%1."/>
      <w:lvlJc w:val="left"/>
      <w:pPr>
        <w:tabs>
          <w:tab w:val="num" w:pos="0"/>
        </w:tabs>
        <w:ind w:left="720" w:hanging="357"/>
      </w:pPr>
    </w:lvl>
    <w:lvl w:ilvl="1">
      <w:start w:val="1"/>
      <w:numFmt w:val="decimal"/>
      <w:suff w:val="space"/>
      <w:lvlText w:val="%2."/>
      <w:lvlJc w:val="left"/>
      <w:pPr>
        <w:tabs>
          <w:tab w:val="num" w:pos="0"/>
        </w:tabs>
        <w:ind w:left="720" w:hanging="357"/>
      </w:pPr>
    </w:lvl>
    <w:lvl w:ilvl="2">
      <w:start w:val="1"/>
      <w:numFmt w:val="decimal"/>
      <w:suff w:val="space"/>
      <w:lvlText w:val="%3."/>
      <w:lvlJc w:val="left"/>
      <w:pPr>
        <w:tabs>
          <w:tab w:val="num" w:pos="0"/>
        </w:tabs>
        <w:ind w:left="720" w:hanging="357"/>
      </w:pPr>
    </w:lvl>
    <w:lvl w:ilvl="3">
      <w:start w:val="1"/>
      <w:numFmt w:val="decimal"/>
      <w:suff w:val="space"/>
      <w:lvlText w:val="%4."/>
      <w:lvlJc w:val="left"/>
      <w:pPr>
        <w:tabs>
          <w:tab w:val="num" w:pos="0"/>
        </w:tabs>
        <w:ind w:left="720" w:hanging="357"/>
      </w:pPr>
    </w:lvl>
    <w:lvl w:ilvl="4">
      <w:start w:val="1"/>
      <w:numFmt w:val="decimal"/>
      <w:suff w:val="space"/>
      <w:lvlText w:val="%5."/>
      <w:lvlJc w:val="left"/>
      <w:pPr>
        <w:tabs>
          <w:tab w:val="num" w:pos="0"/>
        </w:tabs>
        <w:ind w:left="720" w:hanging="357"/>
      </w:pPr>
    </w:lvl>
    <w:lvl w:ilvl="5">
      <w:start w:val="1"/>
      <w:numFmt w:val="decimal"/>
      <w:suff w:val="space"/>
      <w:lvlText w:val="%6."/>
      <w:lvlJc w:val="left"/>
      <w:pPr>
        <w:tabs>
          <w:tab w:val="num" w:pos="0"/>
        </w:tabs>
        <w:ind w:left="720" w:hanging="357"/>
      </w:pPr>
    </w:lvl>
    <w:lvl w:ilvl="6">
      <w:start w:val="1"/>
      <w:numFmt w:val="decimal"/>
      <w:suff w:val="space"/>
      <w:lvlText w:val="%7."/>
      <w:lvlJc w:val="left"/>
      <w:pPr>
        <w:tabs>
          <w:tab w:val="num" w:pos="0"/>
        </w:tabs>
        <w:ind w:left="720" w:hanging="357"/>
      </w:pPr>
    </w:lvl>
    <w:lvl w:ilvl="7">
      <w:start w:val="1"/>
      <w:numFmt w:val="decimal"/>
      <w:suff w:val="space"/>
      <w:lvlText w:val="%8."/>
      <w:lvlJc w:val="left"/>
      <w:pPr>
        <w:tabs>
          <w:tab w:val="num" w:pos="0"/>
        </w:tabs>
        <w:ind w:left="720" w:hanging="357"/>
      </w:pPr>
    </w:lvl>
    <w:lvl w:ilvl="8">
      <w:start w:val="1"/>
      <w:numFmt w:val="decimal"/>
      <w:suff w:val="space"/>
      <w:lvlText w:val="%9."/>
      <w:lvlJc w:val="left"/>
      <w:pPr>
        <w:tabs>
          <w:tab w:val="num" w:pos="0"/>
        </w:tabs>
        <w:ind w:left="720" w:hanging="357"/>
      </w:pPr>
    </w:lvl>
  </w:abstractNum>
  <w:abstractNum w:abstractNumId="10">
    <w:nsid w:val="0000000B"/>
    <w:multiLevelType w:val="multilevel"/>
    <w:tmpl w:val="A2C286AA"/>
    <w:lvl w:ilvl="0">
      <w:start w:val="1"/>
      <w:numFmt w:val="decimal"/>
      <w:suff w:val="space"/>
      <w:lvlText w:val="%1."/>
      <w:lvlJc w:val="left"/>
      <w:pPr>
        <w:tabs>
          <w:tab w:val="num" w:pos="0"/>
        </w:tabs>
        <w:ind w:left="720" w:hanging="360"/>
      </w:pPr>
      <w:rPr>
        <w:rFonts w:ascii="Times New Roman" w:eastAsia="SimSun" w:hAnsi="Times New Roman" w:cs="Manga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27A542E"/>
    <w:lvl w:ilvl="0">
      <w:start w:val="1"/>
      <w:numFmt w:val="decimal"/>
      <w:lvlText w:val="%1."/>
      <w:lvlJc w:val="left"/>
      <w:pPr>
        <w:tabs>
          <w:tab w:val="num" w:pos="720"/>
        </w:tabs>
        <w:ind w:left="720" w:hanging="360"/>
      </w:pPr>
      <w:rPr>
        <w:rFonts w:ascii="Times New Roman" w:eastAsia="SimSun" w:hAnsi="Times New Roman" w:cs="Mang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lvl w:ilvl="0">
      <w:start w:val="1"/>
      <w:numFmt w:val="decimal"/>
      <w:lvlText w:val="%1."/>
      <w:lvlJc w:val="left"/>
      <w:pPr>
        <w:tabs>
          <w:tab w:val="num" w:pos="1290"/>
        </w:tabs>
        <w:ind w:left="1290" w:hanging="360"/>
      </w:pPr>
    </w:lvl>
    <w:lvl w:ilvl="1">
      <w:start w:val="1"/>
      <w:numFmt w:val="decimal"/>
      <w:lvlText w:val="%2."/>
      <w:lvlJc w:val="left"/>
      <w:pPr>
        <w:tabs>
          <w:tab w:val="num" w:pos="1650"/>
        </w:tabs>
        <w:ind w:left="1650" w:hanging="360"/>
      </w:pPr>
    </w:lvl>
    <w:lvl w:ilvl="2">
      <w:start w:val="1"/>
      <w:numFmt w:val="decimal"/>
      <w:lvlText w:val="%3."/>
      <w:lvlJc w:val="left"/>
      <w:pPr>
        <w:tabs>
          <w:tab w:val="num" w:pos="2010"/>
        </w:tabs>
        <w:ind w:left="2010" w:hanging="360"/>
      </w:pPr>
    </w:lvl>
    <w:lvl w:ilvl="3">
      <w:start w:val="1"/>
      <w:numFmt w:val="decimal"/>
      <w:lvlText w:val="%4."/>
      <w:lvlJc w:val="left"/>
      <w:pPr>
        <w:tabs>
          <w:tab w:val="num" w:pos="2370"/>
        </w:tabs>
        <w:ind w:left="2370" w:hanging="360"/>
      </w:pPr>
    </w:lvl>
    <w:lvl w:ilvl="4">
      <w:start w:val="1"/>
      <w:numFmt w:val="decimal"/>
      <w:lvlText w:val="%5."/>
      <w:lvlJc w:val="left"/>
      <w:pPr>
        <w:tabs>
          <w:tab w:val="num" w:pos="2730"/>
        </w:tabs>
        <w:ind w:left="2730" w:hanging="360"/>
      </w:pPr>
    </w:lvl>
    <w:lvl w:ilvl="5">
      <w:start w:val="1"/>
      <w:numFmt w:val="decimal"/>
      <w:lvlText w:val="%6."/>
      <w:lvlJc w:val="left"/>
      <w:pPr>
        <w:tabs>
          <w:tab w:val="num" w:pos="3090"/>
        </w:tabs>
        <w:ind w:left="3090" w:hanging="360"/>
      </w:pPr>
    </w:lvl>
    <w:lvl w:ilvl="6">
      <w:start w:val="1"/>
      <w:numFmt w:val="decimal"/>
      <w:lvlText w:val="%7."/>
      <w:lvlJc w:val="left"/>
      <w:pPr>
        <w:tabs>
          <w:tab w:val="num" w:pos="3450"/>
        </w:tabs>
        <w:ind w:left="3450" w:hanging="360"/>
      </w:pPr>
    </w:lvl>
    <w:lvl w:ilvl="7">
      <w:start w:val="1"/>
      <w:numFmt w:val="decimal"/>
      <w:lvlText w:val="%8."/>
      <w:lvlJc w:val="left"/>
      <w:pPr>
        <w:tabs>
          <w:tab w:val="num" w:pos="3810"/>
        </w:tabs>
        <w:ind w:left="3810" w:hanging="360"/>
      </w:pPr>
    </w:lvl>
    <w:lvl w:ilvl="8">
      <w:start w:val="1"/>
      <w:numFmt w:val="decimal"/>
      <w:lvlText w:val="%9."/>
      <w:lvlJc w:val="left"/>
      <w:pPr>
        <w:tabs>
          <w:tab w:val="num" w:pos="4170"/>
        </w:tabs>
        <w:ind w:left="4170" w:hanging="360"/>
      </w:pPr>
    </w:lvl>
  </w:abstractNum>
  <w:abstractNum w:abstractNumId="14">
    <w:nsid w:val="0000000F"/>
    <w:multiLevelType w:val="multilevel"/>
    <w:tmpl w:val="0000000F"/>
    <w:lvl w:ilvl="0">
      <w:start w:val="1"/>
      <w:numFmt w:val="bullet"/>
      <w:lvlText w:val=""/>
      <w:lvlJc w:val="left"/>
      <w:pPr>
        <w:tabs>
          <w:tab w:val="num" w:pos="1650"/>
        </w:tabs>
        <w:ind w:left="1650" w:hanging="360"/>
      </w:pPr>
      <w:rPr>
        <w:rFonts w:ascii="Symbol" w:hAnsi="Symbol" w:cs="OpenSymbol"/>
      </w:rPr>
    </w:lvl>
    <w:lvl w:ilvl="1">
      <w:start w:val="1"/>
      <w:numFmt w:val="bullet"/>
      <w:lvlText w:val="◦"/>
      <w:lvlJc w:val="left"/>
      <w:pPr>
        <w:tabs>
          <w:tab w:val="num" w:pos="2010"/>
        </w:tabs>
        <w:ind w:left="2010" w:hanging="360"/>
      </w:pPr>
      <w:rPr>
        <w:rFonts w:ascii="OpenSymbol" w:hAnsi="OpenSymbol" w:cs="OpenSymbol"/>
      </w:rPr>
    </w:lvl>
    <w:lvl w:ilvl="2">
      <w:start w:val="1"/>
      <w:numFmt w:val="bullet"/>
      <w:lvlText w:val="▪"/>
      <w:lvlJc w:val="left"/>
      <w:pPr>
        <w:tabs>
          <w:tab w:val="num" w:pos="2370"/>
        </w:tabs>
        <w:ind w:left="2370" w:hanging="360"/>
      </w:pPr>
      <w:rPr>
        <w:rFonts w:ascii="OpenSymbol" w:hAnsi="OpenSymbol" w:cs="OpenSymbol"/>
      </w:rPr>
    </w:lvl>
    <w:lvl w:ilvl="3">
      <w:start w:val="1"/>
      <w:numFmt w:val="bullet"/>
      <w:lvlText w:val=""/>
      <w:lvlJc w:val="left"/>
      <w:pPr>
        <w:tabs>
          <w:tab w:val="num" w:pos="2730"/>
        </w:tabs>
        <w:ind w:left="2730" w:hanging="360"/>
      </w:pPr>
      <w:rPr>
        <w:rFonts w:ascii="Symbol" w:hAnsi="Symbol" w:cs="OpenSymbol"/>
      </w:rPr>
    </w:lvl>
    <w:lvl w:ilvl="4">
      <w:start w:val="1"/>
      <w:numFmt w:val="bullet"/>
      <w:lvlText w:val="◦"/>
      <w:lvlJc w:val="left"/>
      <w:pPr>
        <w:tabs>
          <w:tab w:val="num" w:pos="3090"/>
        </w:tabs>
        <w:ind w:left="3090" w:hanging="360"/>
      </w:pPr>
      <w:rPr>
        <w:rFonts w:ascii="OpenSymbol" w:hAnsi="OpenSymbol" w:cs="OpenSymbol"/>
      </w:rPr>
    </w:lvl>
    <w:lvl w:ilvl="5">
      <w:start w:val="1"/>
      <w:numFmt w:val="bullet"/>
      <w:lvlText w:val="▪"/>
      <w:lvlJc w:val="left"/>
      <w:pPr>
        <w:tabs>
          <w:tab w:val="num" w:pos="3450"/>
        </w:tabs>
        <w:ind w:left="3450" w:hanging="360"/>
      </w:pPr>
      <w:rPr>
        <w:rFonts w:ascii="OpenSymbol" w:hAnsi="OpenSymbol" w:cs="OpenSymbol"/>
      </w:rPr>
    </w:lvl>
    <w:lvl w:ilvl="6">
      <w:start w:val="1"/>
      <w:numFmt w:val="bullet"/>
      <w:lvlText w:val=""/>
      <w:lvlJc w:val="left"/>
      <w:pPr>
        <w:tabs>
          <w:tab w:val="num" w:pos="3810"/>
        </w:tabs>
        <w:ind w:left="3810" w:hanging="360"/>
      </w:pPr>
      <w:rPr>
        <w:rFonts w:ascii="Symbol" w:hAnsi="Symbol" w:cs="OpenSymbol"/>
      </w:rPr>
    </w:lvl>
    <w:lvl w:ilvl="7">
      <w:start w:val="1"/>
      <w:numFmt w:val="bullet"/>
      <w:lvlText w:val="◦"/>
      <w:lvlJc w:val="left"/>
      <w:pPr>
        <w:tabs>
          <w:tab w:val="num" w:pos="4170"/>
        </w:tabs>
        <w:ind w:left="4170" w:hanging="360"/>
      </w:pPr>
      <w:rPr>
        <w:rFonts w:ascii="OpenSymbol" w:hAnsi="OpenSymbol" w:cs="OpenSymbol"/>
      </w:rPr>
    </w:lvl>
    <w:lvl w:ilvl="8">
      <w:start w:val="1"/>
      <w:numFmt w:val="bullet"/>
      <w:lvlText w:val="▪"/>
      <w:lvlJc w:val="left"/>
      <w:pPr>
        <w:tabs>
          <w:tab w:val="num" w:pos="4530"/>
        </w:tabs>
        <w:ind w:left="4530" w:hanging="360"/>
      </w:pPr>
      <w:rPr>
        <w:rFonts w:ascii="OpenSymbol" w:hAnsi="OpenSymbol" w:cs="OpenSymbol"/>
      </w:rPr>
    </w:lvl>
  </w:abstractNum>
  <w:abstractNum w:abstractNumId="15">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82C8C058"/>
    <w:lvl w:ilvl="0">
      <w:start w:val="1"/>
      <w:numFmt w:val="decimal"/>
      <w:lvlText w:val="%1."/>
      <w:lvlJc w:val="left"/>
      <w:pPr>
        <w:tabs>
          <w:tab w:val="num" w:pos="360"/>
        </w:tabs>
        <w:ind w:left="360" w:hanging="360"/>
      </w:pPr>
      <w:rPr>
        <w:rFonts w:ascii="Times New Roman" w:eastAsia="SimSun" w:hAnsi="Times New Roman" w:cs="Mangal"/>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7">
    <w:nsid w:val="00000012"/>
    <w:multiLevelType w:val="multilevel"/>
    <w:tmpl w:val="00000012"/>
    <w:lvl w:ilvl="0">
      <w:start w:val="1"/>
      <w:numFmt w:val="decimal"/>
      <w:lvlText w:val="%1."/>
      <w:lvlJc w:val="left"/>
      <w:pPr>
        <w:tabs>
          <w:tab w:val="num" w:pos="1260"/>
        </w:tabs>
        <w:ind w:left="1260" w:hanging="360"/>
      </w:pPr>
    </w:lvl>
    <w:lvl w:ilvl="1">
      <w:start w:val="1"/>
      <w:numFmt w:val="decimal"/>
      <w:lvlText w:val="%2."/>
      <w:lvlJc w:val="left"/>
      <w:pPr>
        <w:tabs>
          <w:tab w:val="num" w:pos="1620"/>
        </w:tabs>
        <w:ind w:left="162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340"/>
        </w:tabs>
        <w:ind w:left="2340" w:hanging="360"/>
      </w:pPr>
    </w:lvl>
    <w:lvl w:ilvl="4">
      <w:start w:val="1"/>
      <w:numFmt w:val="decimal"/>
      <w:lvlText w:val="%5."/>
      <w:lvlJc w:val="left"/>
      <w:pPr>
        <w:tabs>
          <w:tab w:val="num" w:pos="2700"/>
        </w:tabs>
        <w:ind w:left="2700" w:hanging="360"/>
      </w:pPr>
    </w:lvl>
    <w:lvl w:ilvl="5">
      <w:start w:val="1"/>
      <w:numFmt w:val="decimal"/>
      <w:lvlText w:val="%6."/>
      <w:lvlJc w:val="left"/>
      <w:pPr>
        <w:tabs>
          <w:tab w:val="num" w:pos="3060"/>
        </w:tabs>
        <w:ind w:left="3060" w:hanging="360"/>
      </w:pPr>
    </w:lvl>
    <w:lvl w:ilvl="6">
      <w:start w:val="1"/>
      <w:numFmt w:val="decimal"/>
      <w:lvlText w:val="%7."/>
      <w:lvlJc w:val="left"/>
      <w:pPr>
        <w:tabs>
          <w:tab w:val="num" w:pos="3420"/>
        </w:tabs>
        <w:ind w:left="3420" w:hanging="360"/>
      </w:pPr>
    </w:lvl>
    <w:lvl w:ilvl="7">
      <w:start w:val="1"/>
      <w:numFmt w:val="decimal"/>
      <w:lvlText w:val="%8."/>
      <w:lvlJc w:val="left"/>
      <w:pPr>
        <w:tabs>
          <w:tab w:val="num" w:pos="3780"/>
        </w:tabs>
        <w:ind w:left="3780" w:hanging="360"/>
      </w:pPr>
    </w:lvl>
    <w:lvl w:ilvl="8">
      <w:start w:val="1"/>
      <w:numFmt w:val="decimal"/>
      <w:lvlText w:val="%9."/>
      <w:lvlJc w:val="left"/>
      <w:pPr>
        <w:tabs>
          <w:tab w:val="num" w:pos="4140"/>
        </w:tabs>
        <w:ind w:left="4140" w:hanging="360"/>
      </w:pPr>
    </w:lvl>
  </w:abstractNum>
  <w:abstractNum w:abstractNumId="18">
    <w:nsid w:val="00000013"/>
    <w:multiLevelType w:val="multilevel"/>
    <w:tmpl w:val="00000013"/>
    <w:lvl w:ilvl="0">
      <w:start w:val="1"/>
      <w:numFmt w:val="decimal"/>
      <w:lvlText w:val="%1."/>
      <w:lvlJc w:val="left"/>
      <w:pPr>
        <w:tabs>
          <w:tab w:val="num" w:pos="1260"/>
        </w:tabs>
        <w:ind w:left="1260" w:hanging="360"/>
      </w:pPr>
    </w:lvl>
    <w:lvl w:ilvl="1">
      <w:start w:val="1"/>
      <w:numFmt w:val="decimal"/>
      <w:lvlText w:val="%2."/>
      <w:lvlJc w:val="left"/>
      <w:pPr>
        <w:tabs>
          <w:tab w:val="num" w:pos="1620"/>
        </w:tabs>
        <w:ind w:left="162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340"/>
        </w:tabs>
        <w:ind w:left="2340" w:hanging="360"/>
      </w:pPr>
    </w:lvl>
    <w:lvl w:ilvl="4">
      <w:start w:val="1"/>
      <w:numFmt w:val="decimal"/>
      <w:lvlText w:val="%5."/>
      <w:lvlJc w:val="left"/>
      <w:pPr>
        <w:tabs>
          <w:tab w:val="num" w:pos="2700"/>
        </w:tabs>
        <w:ind w:left="2700" w:hanging="360"/>
      </w:pPr>
    </w:lvl>
    <w:lvl w:ilvl="5">
      <w:start w:val="1"/>
      <w:numFmt w:val="decimal"/>
      <w:lvlText w:val="%6."/>
      <w:lvlJc w:val="left"/>
      <w:pPr>
        <w:tabs>
          <w:tab w:val="num" w:pos="3060"/>
        </w:tabs>
        <w:ind w:left="3060" w:hanging="360"/>
      </w:pPr>
    </w:lvl>
    <w:lvl w:ilvl="6">
      <w:start w:val="1"/>
      <w:numFmt w:val="decimal"/>
      <w:lvlText w:val="%7."/>
      <w:lvlJc w:val="left"/>
      <w:pPr>
        <w:tabs>
          <w:tab w:val="num" w:pos="3420"/>
        </w:tabs>
        <w:ind w:left="3420" w:hanging="360"/>
      </w:pPr>
    </w:lvl>
    <w:lvl w:ilvl="7">
      <w:start w:val="1"/>
      <w:numFmt w:val="decimal"/>
      <w:lvlText w:val="%8."/>
      <w:lvlJc w:val="left"/>
      <w:pPr>
        <w:tabs>
          <w:tab w:val="num" w:pos="3780"/>
        </w:tabs>
        <w:ind w:left="3780" w:hanging="360"/>
      </w:pPr>
    </w:lvl>
    <w:lvl w:ilvl="8">
      <w:start w:val="1"/>
      <w:numFmt w:val="decimal"/>
      <w:lvlText w:val="%9."/>
      <w:lvlJc w:val="left"/>
      <w:pPr>
        <w:tabs>
          <w:tab w:val="num" w:pos="4140"/>
        </w:tabs>
        <w:ind w:left="4140" w:hanging="360"/>
      </w:pPr>
    </w:lvl>
  </w:abstractNum>
  <w:abstractNum w:abstractNumId="19">
    <w:nsid w:val="00000014"/>
    <w:multiLevelType w:val="multilevel"/>
    <w:tmpl w:val="00000014"/>
    <w:lvl w:ilvl="0">
      <w:start w:val="1"/>
      <w:numFmt w:val="decimal"/>
      <w:suff w:val="space"/>
      <w:lvlText w:val="%1."/>
      <w:lvlJc w:val="left"/>
      <w:pPr>
        <w:tabs>
          <w:tab w:val="num" w:pos="0"/>
        </w:tabs>
        <w:ind w:left="720" w:hanging="357"/>
      </w:pPr>
    </w:lvl>
    <w:lvl w:ilvl="1">
      <w:start w:val="1"/>
      <w:numFmt w:val="decimal"/>
      <w:suff w:val="space"/>
      <w:lvlText w:val="%2."/>
      <w:lvlJc w:val="left"/>
      <w:pPr>
        <w:tabs>
          <w:tab w:val="num" w:pos="0"/>
        </w:tabs>
        <w:ind w:left="720" w:hanging="357"/>
      </w:pPr>
    </w:lvl>
    <w:lvl w:ilvl="2">
      <w:start w:val="1"/>
      <w:numFmt w:val="decimal"/>
      <w:suff w:val="space"/>
      <w:lvlText w:val="%3."/>
      <w:lvlJc w:val="left"/>
      <w:pPr>
        <w:tabs>
          <w:tab w:val="num" w:pos="0"/>
        </w:tabs>
        <w:ind w:left="720" w:hanging="357"/>
      </w:pPr>
    </w:lvl>
    <w:lvl w:ilvl="3">
      <w:start w:val="1"/>
      <w:numFmt w:val="decimal"/>
      <w:suff w:val="space"/>
      <w:lvlText w:val="%4."/>
      <w:lvlJc w:val="left"/>
      <w:pPr>
        <w:tabs>
          <w:tab w:val="num" w:pos="0"/>
        </w:tabs>
        <w:ind w:left="720" w:hanging="357"/>
      </w:pPr>
    </w:lvl>
    <w:lvl w:ilvl="4">
      <w:start w:val="1"/>
      <w:numFmt w:val="decimal"/>
      <w:suff w:val="space"/>
      <w:lvlText w:val="%5."/>
      <w:lvlJc w:val="left"/>
      <w:pPr>
        <w:tabs>
          <w:tab w:val="num" w:pos="0"/>
        </w:tabs>
        <w:ind w:left="720" w:hanging="357"/>
      </w:pPr>
    </w:lvl>
    <w:lvl w:ilvl="5">
      <w:start w:val="1"/>
      <w:numFmt w:val="decimal"/>
      <w:suff w:val="space"/>
      <w:lvlText w:val="%6."/>
      <w:lvlJc w:val="left"/>
      <w:pPr>
        <w:tabs>
          <w:tab w:val="num" w:pos="0"/>
        </w:tabs>
        <w:ind w:left="720" w:hanging="357"/>
      </w:pPr>
    </w:lvl>
    <w:lvl w:ilvl="6">
      <w:start w:val="1"/>
      <w:numFmt w:val="decimal"/>
      <w:suff w:val="space"/>
      <w:lvlText w:val="%7."/>
      <w:lvlJc w:val="left"/>
      <w:pPr>
        <w:tabs>
          <w:tab w:val="num" w:pos="0"/>
        </w:tabs>
        <w:ind w:left="720" w:hanging="357"/>
      </w:pPr>
    </w:lvl>
    <w:lvl w:ilvl="7">
      <w:start w:val="1"/>
      <w:numFmt w:val="decimal"/>
      <w:suff w:val="space"/>
      <w:lvlText w:val="%8."/>
      <w:lvlJc w:val="left"/>
      <w:pPr>
        <w:tabs>
          <w:tab w:val="num" w:pos="0"/>
        </w:tabs>
        <w:ind w:left="720" w:hanging="357"/>
      </w:pPr>
    </w:lvl>
    <w:lvl w:ilvl="8">
      <w:start w:val="1"/>
      <w:numFmt w:val="decimal"/>
      <w:suff w:val="space"/>
      <w:lvlText w:val="%9."/>
      <w:lvlJc w:val="left"/>
      <w:pPr>
        <w:tabs>
          <w:tab w:val="num" w:pos="0"/>
        </w:tabs>
        <w:ind w:left="720" w:hanging="357"/>
      </w:pPr>
    </w:lvl>
  </w:abstractNum>
  <w:abstractNum w:abstractNumId="20">
    <w:nsid w:val="00000015"/>
    <w:multiLevelType w:val="multilevel"/>
    <w:tmpl w:val="00000015"/>
    <w:lvl w:ilvl="0">
      <w:start w:val="1"/>
      <w:numFmt w:val="decimal"/>
      <w:suff w:val="space"/>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suff w:val="space"/>
      <w:lvlText w:val="%1."/>
      <w:lvlJc w:val="left"/>
      <w:pPr>
        <w:tabs>
          <w:tab w:val="num" w:pos="0"/>
        </w:tabs>
        <w:ind w:left="720" w:hanging="357"/>
      </w:pPr>
    </w:lvl>
    <w:lvl w:ilvl="1">
      <w:start w:val="1"/>
      <w:numFmt w:val="decimal"/>
      <w:suff w:val="space"/>
      <w:lvlText w:val="%2."/>
      <w:lvlJc w:val="left"/>
      <w:pPr>
        <w:tabs>
          <w:tab w:val="num" w:pos="0"/>
        </w:tabs>
        <w:ind w:left="1080" w:hanging="717"/>
      </w:pPr>
    </w:lvl>
    <w:lvl w:ilvl="2">
      <w:start w:val="1"/>
      <w:numFmt w:val="decimal"/>
      <w:suff w:val="space"/>
      <w:lvlText w:val="%3."/>
      <w:lvlJc w:val="left"/>
      <w:pPr>
        <w:tabs>
          <w:tab w:val="num" w:pos="0"/>
        </w:tabs>
        <w:ind w:left="1440" w:hanging="1077"/>
      </w:pPr>
    </w:lvl>
    <w:lvl w:ilvl="3">
      <w:start w:val="1"/>
      <w:numFmt w:val="decimal"/>
      <w:suff w:val="space"/>
      <w:lvlText w:val="%4."/>
      <w:lvlJc w:val="left"/>
      <w:pPr>
        <w:tabs>
          <w:tab w:val="num" w:pos="0"/>
        </w:tabs>
        <w:ind w:left="1800" w:hanging="1437"/>
      </w:pPr>
    </w:lvl>
    <w:lvl w:ilvl="4">
      <w:start w:val="1"/>
      <w:numFmt w:val="decimal"/>
      <w:suff w:val="space"/>
      <w:lvlText w:val="%5."/>
      <w:lvlJc w:val="left"/>
      <w:pPr>
        <w:tabs>
          <w:tab w:val="num" w:pos="0"/>
        </w:tabs>
        <w:ind w:left="2160" w:hanging="1797"/>
      </w:pPr>
    </w:lvl>
    <w:lvl w:ilvl="5">
      <w:start w:val="1"/>
      <w:numFmt w:val="decimal"/>
      <w:suff w:val="space"/>
      <w:lvlText w:val="%6."/>
      <w:lvlJc w:val="left"/>
      <w:pPr>
        <w:tabs>
          <w:tab w:val="num" w:pos="0"/>
        </w:tabs>
        <w:ind w:left="2520" w:hanging="2157"/>
      </w:pPr>
    </w:lvl>
    <w:lvl w:ilvl="6">
      <w:start w:val="1"/>
      <w:numFmt w:val="decimal"/>
      <w:suff w:val="space"/>
      <w:lvlText w:val="%7."/>
      <w:lvlJc w:val="left"/>
      <w:pPr>
        <w:tabs>
          <w:tab w:val="num" w:pos="0"/>
        </w:tabs>
        <w:ind w:left="2880" w:hanging="2517"/>
      </w:pPr>
    </w:lvl>
    <w:lvl w:ilvl="7">
      <w:start w:val="1"/>
      <w:numFmt w:val="decimal"/>
      <w:suff w:val="space"/>
      <w:lvlText w:val="%8."/>
      <w:lvlJc w:val="left"/>
      <w:pPr>
        <w:tabs>
          <w:tab w:val="num" w:pos="0"/>
        </w:tabs>
        <w:ind w:left="3240" w:hanging="2877"/>
      </w:pPr>
    </w:lvl>
    <w:lvl w:ilvl="8">
      <w:start w:val="1"/>
      <w:numFmt w:val="decimal"/>
      <w:suff w:val="space"/>
      <w:lvlText w:val="%9."/>
      <w:lvlJc w:val="left"/>
      <w:pPr>
        <w:tabs>
          <w:tab w:val="num" w:pos="0"/>
        </w:tabs>
        <w:ind w:left="3600" w:hanging="3237"/>
      </w:pPr>
    </w:lvl>
  </w:abstractNum>
  <w:abstractNum w:abstractNumId="22">
    <w:nsid w:val="003F0E1D"/>
    <w:multiLevelType w:val="multilevel"/>
    <w:tmpl w:val="00000008"/>
    <w:lvl w:ilvl="0">
      <w:start w:val="1"/>
      <w:numFmt w:val="decimal"/>
      <w:suff w:val="space"/>
      <w:lvlText w:val="%1."/>
      <w:lvlJc w:val="left"/>
      <w:pPr>
        <w:tabs>
          <w:tab w:val="num" w:pos="-363"/>
        </w:tabs>
        <w:ind w:left="357" w:hanging="357"/>
      </w:pPr>
    </w:lvl>
    <w:lvl w:ilvl="1">
      <w:start w:val="1"/>
      <w:numFmt w:val="decimal"/>
      <w:lvlText w:val="%2."/>
      <w:lvlJc w:val="left"/>
      <w:pPr>
        <w:tabs>
          <w:tab w:val="num" w:pos="702"/>
        </w:tabs>
        <w:ind w:left="702" w:hanging="360"/>
      </w:pPr>
    </w:lvl>
    <w:lvl w:ilvl="2">
      <w:start w:val="1"/>
      <w:numFmt w:val="decimal"/>
      <w:lvlText w:val="%3."/>
      <w:lvlJc w:val="left"/>
      <w:pPr>
        <w:tabs>
          <w:tab w:val="num" w:pos="1062"/>
        </w:tabs>
        <w:ind w:left="1062" w:hanging="360"/>
      </w:pPr>
    </w:lvl>
    <w:lvl w:ilvl="3">
      <w:start w:val="1"/>
      <w:numFmt w:val="decimal"/>
      <w:lvlText w:val="%4."/>
      <w:lvlJc w:val="left"/>
      <w:pPr>
        <w:tabs>
          <w:tab w:val="num" w:pos="1422"/>
        </w:tabs>
        <w:ind w:left="1422" w:hanging="360"/>
      </w:pPr>
    </w:lvl>
    <w:lvl w:ilvl="4">
      <w:start w:val="1"/>
      <w:numFmt w:val="decimal"/>
      <w:lvlText w:val="%5."/>
      <w:lvlJc w:val="left"/>
      <w:pPr>
        <w:tabs>
          <w:tab w:val="num" w:pos="1782"/>
        </w:tabs>
        <w:ind w:left="1782" w:hanging="360"/>
      </w:pPr>
    </w:lvl>
    <w:lvl w:ilvl="5">
      <w:start w:val="1"/>
      <w:numFmt w:val="decimal"/>
      <w:lvlText w:val="%6."/>
      <w:lvlJc w:val="left"/>
      <w:pPr>
        <w:tabs>
          <w:tab w:val="num" w:pos="2142"/>
        </w:tabs>
        <w:ind w:left="2142" w:hanging="360"/>
      </w:pPr>
    </w:lvl>
    <w:lvl w:ilvl="6">
      <w:start w:val="1"/>
      <w:numFmt w:val="decimal"/>
      <w:lvlText w:val="%7."/>
      <w:lvlJc w:val="left"/>
      <w:pPr>
        <w:tabs>
          <w:tab w:val="num" w:pos="2502"/>
        </w:tabs>
        <w:ind w:left="2502" w:hanging="360"/>
      </w:pPr>
    </w:lvl>
    <w:lvl w:ilvl="7">
      <w:start w:val="1"/>
      <w:numFmt w:val="decimal"/>
      <w:lvlText w:val="%8."/>
      <w:lvlJc w:val="left"/>
      <w:pPr>
        <w:tabs>
          <w:tab w:val="num" w:pos="2862"/>
        </w:tabs>
        <w:ind w:left="2862" w:hanging="360"/>
      </w:pPr>
    </w:lvl>
    <w:lvl w:ilvl="8">
      <w:start w:val="1"/>
      <w:numFmt w:val="decimal"/>
      <w:lvlText w:val="%9."/>
      <w:lvlJc w:val="left"/>
      <w:pPr>
        <w:tabs>
          <w:tab w:val="num" w:pos="3222"/>
        </w:tabs>
        <w:ind w:left="3222" w:hanging="360"/>
      </w:pPr>
    </w:lvl>
  </w:abstractNum>
  <w:abstractNum w:abstractNumId="23">
    <w:nsid w:val="0A551425"/>
    <w:multiLevelType w:val="hybridMultilevel"/>
    <w:tmpl w:val="E9AE76F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0B8467BD"/>
    <w:multiLevelType w:val="multilevel"/>
    <w:tmpl w:val="86B0A9B8"/>
    <w:lvl w:ilvl="0">
      <w:start w:val="1"/>
      <w:numFmt w:val="decimal"/>
      <w:suff w:val="space"/>
      <w:lvlText w:val="%1."/>
      <w:lvlJc w:val="left"/>
      <w:pPr>
        <w:tabs>
          <w:tab w:val="num" w:pos="0"/>
        </w:tabs>
        <w:ind w:left="720" w:hanging="360"/>
      </w:pPr>
      <w:rPr>
        <w:rFonts w:ascii="Times New Roman" w:eastAsia="SimSun" w:hAnsi="Times New Roman" w:cs="Mangal"/>
        <w:i w:val="0"/>
        <w:color w:val="auto"/>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5">
    <w:nsid w:val="0E96318B"/>
    <w:multiLevelType w:val="multilevel"/>
    <w:tmpl w:val="A2C286AA"/>
    <w:lvl w:ilvl="0">
      <w:start w:val="1"/>
      <w:numFmt w:val="decimal"/>
      <w:suff w:val="space"/>
      <w:lvlText w:val="%1."/>
      <w:lvlJc w:val="left"/>
      <w:pPr>
        <w:tabs>
          <w:tab w:val="num" w:pos="0"/>
        </w:tabs>
        <w:ind w:left="720" w:hanging="360"/>
      </w:pPr>
      <w:rPr>
        <w:rFonts w:ascii="Times New Roman" w:eastAsia="SimSun" w:hAnsi="Times New Roman" w:cs="Manga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6">
    <w:nsid w:val="161010EE"/>
    <w:multiLevelType w:val="multilevel"/>
    <w:tmpl w:val="7D3CCF88"/>
    <w:lvl w:ilvl="0">
      <w:start w:val="1"/>
      <w:numFmt w:val="bullet"/>
      <w:lvlText w:val="-"/>
      <w:lvlJc w:val="left"/>
      <w:pPr>
        <w:tabs>
          <w:tab w:val="num" w:pos="1069"/>
        </w:tabs>
        <w:ind w:left="1069" w:hanging="360"/>
      </w:pPr>
      <w:rPr>
        <w:rFonts w:ascii="Arial" w:hAnsi="Arial" w:cs="Symbol"/>
        <w:kern w:val="1"/>
        <w:sz w:val="22"/>
        <w:szCs w:val="22"/>
        <w:lang w:val="it-IT" w:eastAsia="ar-SA" w:bidi="ar-SA"/>
      </w:rPr>
    </w:lvl>
    <w:lvl w:ilvl="1">
      <w:start w:val="1"/>
      <w:numFmt w:val="bullet"/>
      <w:lvlText w:val="◦"/>
      <w:lvlJc w:val="left"/>
      <w:pPr>
        <w:tabs>
          <w:tab w:val="num" w:pos="1429"/>
        </w:tabs>
        <w:ind w:left="1429" w:hanging="360"/>
      </w:pPr>
      <w:rPr>
        <w:rFonts w:ascii="OpenSymbol" w:hAnsi="OpenSymbol" w:cs="OpenSymbol"/>
      </w:rPr>
    </w:lvl>
    <w:lvl w:ilvl="2">
      <w:start w:val="1"/>
      <w:numFmt w:val="bullet"/>
      <w:lvlText w:val="▪"/>
      <w:lvlJc w:val="left"/>
      <w:pPr>
        <w:tabs>
          <w:tab w:val="num" w:pos="1789"/>
        </w:tabs>
        <w:ind w:left="1789" w:hanging="360"/>
      </w:pPr>
      <w:rPr>
        <w:rFonts w:ascii="OpenSymbol" w:hAnsi="OpenSymbol" w:cs="OpenSymbol"/>
      </w:rPr>
    </w:lvl>
    <w:lvl w:ilvl="3">
      <w:start w:val="1"/>
      <w:numFmt w:val="bullet"/>
      <w:lvlText w:val=""/>
      <w:lvlJc w:val="left"/>
      <w:pPr>
        <w:tabs>
          <w:tab w:val="num" w:pos="2149"/>
        </w:tabs>
        <w:ind w:left="2149" w:hanging="360"/>
      </w:pPr>
      <w:rPr>
        <w:rFonts w:ascii="Symbol" w:hAnsi="Symbol" w:cs="OpenSymbol"/>
      </w:rPr>
    </w:lvl>
    <w:lvl w:ilvl="4">
      <w:start w:val="1"/>
      <w:numFmt w:val="bullet"/>
      <w:lvlText w:val="◦"/>
      <w:lvlJc w:val="left"/>
      <w:pPr>
        <w:tabs>
          <w:tab w:val="num" w:pos="2509"/>
        </w:tabs>
        <w:ind w:left="2509" w:hanging="360"/>
      </w:pPr>
      <w:rPr>
        <w:rFonts w:ascii="OpenSymbol" w:hAnsi="OpenSymbol" w:cs="OpenSymbol"/>
      </w:rPr>
    </w:lvl>
    <w:lvl w:ilvl="5">
      <w:start w:val="1"/>
      <w:numFmt w:val="bullet"/>
      <w:lvlText w:val="▪"/>
      <w:lvlJc w:val="left"/>
      <w:pPr>
        <w:tabs>
          <w:tab w:val="num" w:pos="2869"/>
        </w:tabs>
        <w:ind w:left="2869" w:hanging="360"/>
      </w:pPr>
      <w:rPr>
        <w:rFonts w:ascii="OpenSymbol" w:hAnsi="OpenSymbol" w:cs="OpenSymbol"/>
      </w:rPr>
    </w:lvl>
    <w:lvl w:ilvl="6">
      <w:start w:val="1"/>
      <w:numFmt w:val="bullet"/>
      <w:lvlText w:val=""/>
      <w:lvlJc w:val="left"/>
      <w:pPr>
        <w:tabs>
          <w:tab w:val="num" w:pos="3229"/>
        </w:tabs>
        <w:ind w:left="3229" w:hanging="360"/>
      </w:pPr>
      <w:rPr>
        <w:rFonts w:ascii="Symbol" w:hAnsi="Symbol" w:cs="OpenSymbol"/>
      </w:rPr>
    </w:lvl>
    <w:lvl w:ilvl="7">
      <w:start w:val="1"/>
      <w:numFmt w:val="bullet"/>
      <w:lvlText w:val="◦"/>
      <w:lvlJc w:val="left"/>
      <w:pPr>
        <w:tabs>
          <w:tab w:val="num" w:pos="3589"/>
        </w:tabs>
        <w:ind w:left="3589" w:hanging="360"/>
      </w:pPr>
      <w:rPr>
        <w:rFonts w:ascii="OpenSymbol" w:hAnsi="OpenSymbol" w:cs="OpenSymbol"/>
      </w:rPr>
    </w:lvl>
    <w:lvl w:ilvl="8">
      <w:start w:val="1"/>
      <w:numFmt w:val="bullet"/>
      <w:lvlText w:val="▪"/>
      <w:lvlJc w:val="left"/>
      <w:pPr>
        <w:tabs>
          <w:tab w:val="num" w:pos="3949"/>
        </w:tabs>
        <w:ind w:left="3949" w:hanging="360"/>
      </w:pPr>
      <w:rPr>
        <w:rFonts w:ascii="OpenSymbol" w:hAnsi="OpenSymbol" w:cs="OpenSymbol"/>
      </w:rPr>
    </w:lvl>
  </w:abstractNum>
  <w:abstractNum w:abstractNumId="27">
    <w:nsid w:val="1EE31A77"/>
    <w:multiLevelType w:val="multilevel"/>
    <w:tmpl w:val="00000009"/>
    <w:lvl w:ilvl="0">
      <w:start w:val="1"/>
      <w:numFmt w:val="decimal"/>
      <w:suff w:val="space"/>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1F181836"/>
    <w:multiLevelType w:val="multilevel"/>
    <w:tmpl w:val="E6B65EAE"/>
    <w:lvl w:ilvl="0">
      <w:start w:val="1"/>
      <w:numFmt w:val="lowerLetter"/>
      <w:lvlText w:val="%1)"/>
      <w:lvlJc w:val="left"/>
      <w:pPr>
        <w:tabs>
          <w:tab w:val="num" w:pos="720"/>
        </w:tabs>
        <w:ind w:left="720" w:hanging="360"/>
      </w:pPr>
      <w:rPr>
        <w:kern w:val="1"/>
        <w:sz w:val="22"/>
        <w:szCs w:val="22"/>
        <w:lang w:val="it-IT" w:eastAsia="ar-SA" w:bidi="ar-SA"/>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9">
    <w:nsid w:val="206C08ED"/>
    <w:multiLevelType w:val="hybridMultilevel"/>
    <w:tmpl w:val="14EE4B68"/>
    <w:lvl w:ilvl="0" w:tplc="0410000F">
      <w:start w:val="1"/>
      <w:numFmt w:val="decimal"/>
      <w:lvlText w:val="%1."/>
      <w:lvlJc w:val="left"/>
      <w:pPr>
        <w:ind w:left="767" w:hanging="360"/>
      </w:pPr>
    </w:lvl>
    <w:lvl w:ilvl="1" w:tplc="04100019" w:tentative="1">
      <w:start w:val="1"/>
      <w:numFmt w:val="lowerLetter"/>
      <w:lvlText w:val="%2."/>
      <w:lvlJc w:val="left"/>
      <w:pPr>
        <w:ind w:left="1487" w:hanging="360"/>
      </w:pPr>
    </w:lvl>
    <w:lvl w:ilvl="2" w:tplc="0410001B" w:tentative="1">
      <w:start w:val="1"/>
      <w:numFmt w:val="lowerRoman"/>
      <w:lvlText w:val="%3."/>
      <w:lvlJc w:val="right"/>
      <w:pPr>
        <w:ind w:left="2207" w:hanging="180"/>
      </w:pPr>
    </w:lvl>
    <w:lvl w:ilvl="3" w:tplc="0410000F" w:tentative="1">
      <w:start w:val="1"/>
      <w:numFmt w:val="decimal"/>
      <w:lvlText w:val="%4."/>
      <w:lvlJc w:val="left"/>
      <w:pPr>
        <w:ind w:left="2927" w:hanging="360"/>
      </w:pPr>
    </w:lvl>
    <w:lvl w:ilvl="4" w:tplc="04100019" w:tentative="1">
      <w:start w:val="1"/>
      <w:numFmt w:val="lowerLetter"/>
      <w:lvlText w:val="%5."/>
      <w:lvlJc w:val="left"/>
      <w:pPr>
        <w:ind w:left="3647" w:hanging="360"/>
      </w:pPr>
    </w:lvl>
    <w:lvl w:ilvl="5" w:tplc="0410001B" w:tentative="1">
      <w:start w:val="1"/>
      <w:numFmt w:val="lowerRoman"/>
      <w:lvlText w:val="%6."/>
      <w:lvlJc w:val="right"/>
      <w:pPr>
        <w:ind w:left="4367" w:hanging="180"/>
      </w:pPr>
    </w:lvl>
    <w:lvl w:ilvl="6" w:tplc="0410000F" w:tentative="1">
      <w:start w:val="1"/>
      <w:numFmt w:val="decimal"/>
      <w:lvlText w:val="%7."/>
      <w:lvlJc w:val="left"/>
      <w:pPr>
        <w:ind w:left="5087" w:hanging="360"/>
      </w:pPr>
    </w:lvl>
    <w:lvl w:ilvl="7" w:tplc="04100019" w:tentative="1">
      <w:start w:val="1"/>
      <w:numFmt w:val="lowerLetter"/>
      <w:lvlText w:val="%8."/>
      <w:lvlJc w:val="left"/>
      <w:pPr>
        <w:ind w:left="5807" w:hanging="360"/>
      </w:pPr>
    </w:lvl>
    <w:lvl w:ilvl="8" w:tplc="0410001B" w:tentative="1">
      <w:start w:val="1"/>
      <w:numFmt w:val="lowerRoman"/>
      <w:lvlText w:val="%9."/>
      <w:lvlJc w:val="right"/>
      <w:pPr>
        <w:ind w:left="6527" w:hanging="180"/>
      </w:pPr>
    </w:lvl>
  </w:abstractNum>
  <w:abstractNum w:abstractNumId="30">
    <w:nsid w:val="25A5709F"/>
    <w:multiLevelType w:val="multilevel"/>
    <w:tmpl w:val="00000003"/>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2758078B"/>
    <w:multiLevelType w:val="multilevel"/>
    <w:tmpl w:val="A2C286AA"/>
    <w:lvl w:ilvl="0">
      <w:start w:val="1"/>
      <w:numFmt w:val="decimal"/>
      <w:suff w:val="space"/>
      <w:lvlText w:val="%1."/>
      <w:lvlJc w:val="left"/>
      <w:pPr>
        <w:tabs>
          <w:tab w:val="num" w:pos="0"/>
        </w:tabs>
        <w:ind w:left="720" w:hanging="360"/>
      </w:pPr>
      <w:rPr>
        <w:rFonts w:ascii="Times New Roman" w:eastAsia="SimSun" w:hAnsi="Times New Roman" w:cs="Manga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2">
    <w:nsid w:val="277D1D43"/>
    <w:multiLevelType w:val="hybridMultilevel"/>
    <w:tmpl w:val="5336B2A6"/>
    <w:lvl w:ilvl="0" w:tplc="04100017">
      <w:start w:val="1"/>
      <w:numFmt w:val="lowerLetter"/>
      <w:lvlText w:val="%1)"/>
      <w:lvlJc w:val="left"/>
      <w:pPr>
        <w:ind w:left="720" w:hanging="360"/>
      </w:pPr>
      <w:rPr>
        <w:rFonts w:hint="default"/>
      </w:rPr>
    </w:lvl>
    <w:lvl w:ilvl="1" w:tplc="0876EBCE">
      <w:start w:val="3"/>
      <w:numFmt w:val="bullet"/>
      <w:lvlText w:val="-"/>
      <w:lvlJc w:val="left"/>
      <w:pPr>
        <w:ind w:left="1440" w:hanging="360"/>
      </w:pPr>
      <w:rPr>
        <w:rFonts w:ascii="Times New Roman" w:eastAsia="SimSu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296D63A7"/>
    <w:multiLevelType w:val="hybridMultilevel"/>
    <w:tmpl w:val="82F09DD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2A2871B9"/>
    <w:multiLevelType w:val="multilevel"/>
    <w:tmpl w:val="00000009"/>
    <w:lvl w:ilvl="0">
      <w:start w:val="1"/>
      <w:numFmt w:val="decimal"/>
      <w:suff w:val="space"/>
      <w:lvlText w:val="%1."/>
      <w:lvlJc w:val="left"/>
      <w:pPr>
        <w:tabs>
          <w:tab w:val="num" w:pos="-218"/>
        </w:tabs>
        <w:ind w:left="50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31D43DE6"/>
    <w:multiLevelType w:val="multilevel"/>
    <w:tmpl w:val="00000009"/>
    <w:lvl w:ilvl="0">
      <w:start w:val="1"/>
      <w:numFmt w:val="decimal"/>
      <w:suff w:val="space"/>
      <w:lvlText w:val="%1."/>
      <w:lvlJc w:val="left"/>
      <w:pPr>
        <w:tabs>
          <w:tab w:val="num" w:pos="-218"/>
        </w:tabs>
        <w:ind w:left="50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393E4872"/>
    <w:multiLevelType w:val="hybridMultilevel"/>
    <w:tmpl w:val="DFC2C420"/>
    <w:lvl w:ilvl="0" w:tplc="0410001B">
      <w:start w:val="1"/>
      <w:numFmt w:val="lowerRoman"/>
      <w:lvlText w:val="%1."/>
      <w:lvlJc w:val="right"/>
      <w:pPr>
        <w:ind w:left="1127" w:hanging="360"/>
      </w:pPr>
    </w:lvl>
    <w:lvl w:ilvl="1" w:tplc="04100019" w:tentative="1">
      <w:start w:val="1"/>
      <w:numFmt w:val="lowerLetter"/>
      <w:lvlText w:val="%2."/>
      <w:lvlJc w:val="left"/>
      <w:pPr>
        <w:ind w:left="1847" w:hanging="360"/>
      </w:pPr>
    </w:lvl>
    <w:lvl w:ilvl="2" w:tplc="0410001B" w:tentative="1">
      <w:start w:val="1"/>
      <w:numFmt w:val="lowerRoman"/>
      <w:lvlText w:val="%3."/>
      <w:lvlJc w:val="right"/>
      <w:pPr>
        <w:ind w:left="2567" w:hanging="180"/>
      </w:pPr>
    </w:lvl>
    <w:lvl w:ilvl="3" w:tplc="0410000F" w:tentative="1">
      <w:start w:val="1"/>
      <w:numFmt w:val="decimal"/>
      <w:lvlText w:val="%4."/>
      <w:lvlJc w:val="left"/>
      <w:pPr>
        <w:ind w:left="3287" w:hanging="360"/>
      </w:pPr>
    </w:lvl>
    <w:lvl w:ilvl="4" w:tplc="04100019" w:tentative="1">
      <w:start w:val="1"/>
      <w:numFmt w:val="lowerLetter"/>
      <w:lvlText w:val="%5."/>
      <w:lvlJc w:val="left"/>
      <w:pPr>
        <w:ind w:left="4007" w:hanging="360"/>
      </w:pPr>
    </w:lvl>
    <w:lvl w:ilvl="5" w:tplc="0410001B" w:tentative="1">
      <w:start w:val="1"/>
      <w:numFmt w:val="lowerRoman"/>
      <w:lvlText w:val="%6."/>
      <w:lvlJc w:val="right"/>
      <w:pPr>
        <w:ind w:left="4727" w:hanging="180"/>
      </w:pPr>
    </w:lvl>
    <w:lvl w:ilvl="6" w:tplc="0410000F" w:tentative="1">
      <w:start w:val="1"/>
      <w:numFmt w:val="decimal"/>
      <w:lvlText w:val="%7."/>
      <w:lvlJc w:val="left"/>
      <w:pPr>
        <w:ind w:left="5447" w:hanging="360"/>
      </w:pPr>
    </w:lvl>
    <w:lvl w:ilvl="7" w:tplc="04100019" w:tentative="1">
      <w:start w:val="1"/>
      <w:numFmt w:val="lowerLetter"/>
      <w:lvlText w:val="%8."/>
      <w:lvlJc w:val="left"/>
      <w:pPr>
        <w:ind w:left="6167" w:hanging="360"/>
      </w:pPr>
    </w:lvl>
    <w:lvl w:ilvl="8" w:tplc="0410001B" w:tentative="1">
      <w:start w:val="1"/>
      <w:numFmt w:val="lowerRoman"/>
      <w:lvlText w:val="%9."/>
      <w:lvlJc w:val="right"/>
      <w:pPr>
        <w:ind w:left="6887" w:hanging="180"/>
      </w:pPr>
    </w:lvl>
  </w:abstractNum>
  <w:abstractNum w:abstractNumId="37">
    <w:nsid w:val="39484F21"/>
    <w:multiLevelType w:val="multilevel"/>
    <w:tmpl w:val="00000008"/>
    <w:lvl w:ilvl="0">
      <w:start w:val="1"/>
      <w:numFmt w:val="decimal"/>
      <w:suff w:val="space"/>
      <w:lvlText w:val="%1."/>
      <w:lvlJc w:val="left"/>
      <w:pPr>
        <w:tabs>
          <w:tab w:val="num" w:pos="-363"/>
        </w:tabs>
        <w:ind w:left="357" w:hanging="357"/>
      </w:pPr>
    </w:lvl>
    <w:lvl w:ilvl="1">
      <w:start w:val="1"/>
      <w:numFmt w:val="decimal"/>
      <w:lvlText w:val="%2."/>
      <w:lvlJc w:val="left"/>
      <w:pPr>
        <w:tabs>
          <w:tab w:val="num" w:pos="702"/>
        </w:tabs>
        <w:ind w:left="702" w:hanging="360"/>
      </w:pPr>
    </w:lvl>
    <w:lvl w:ilvl="2">
      <w:start w:val="1"/>
      <w:numFmt w:val="decimal"/>
      <w:lvlText w:val="%3."/>
      <w:lvlJc w:val="left"/>
      <w:pPr>
        <w:tabs>
          <w:tab w:val="num" w:pos="1062"/>
        </w:tabs>
        <w:ind w:left="1062" w:hanging="360"/>
      </w:pPr>
    </w:lvl>
    <w:lvl w:ilvl="3">
      <w:start w:val="1"/>
      <w:numFmt w:val="decimal"/>
      <w:lvlText w:val="%4."/>
      <w:lvlJc w:val="left"/>
      <w:pPr>
        <w:tabs>
          <w:tab w:val="num" w:pos="1422"/>
        </w:tabs>
        <w:ind w:left="1422" w:hanging="360"/>
      </w:pPr>
    </w:lvl>
    <w:lvl w:ilvl="4">
      <w:start w:val="1"/>
      <w:numFmt w:val="decimal"/>
      <w:lvlText w:val="%5."/>
      <w:lvlJc w:val="left"/>
      <w:pPr>
        <w:tabs>
          <w:tab w:val="num" w:pos="1782"/>
        </w:tabs>
        <w:ind w:left="1782" w:hanging="360"/>
      </w:pPr>
    </w:lvl>
    <w:lvl w:ilvl="5">
      <w:start w:val="1"/>
      <w:numFmt w:val="decimal"/>
      <w:lvlText w:val="%6."/>
      <w:lvlJc w:val="left"/>
      <w:pPr>
        <w:tabs>
          <w:tab w:val="num" w:pos="2142"/>
        </w:tabs>
        <w:ind w:left="2142" w:hanging="360"/>
      </w:pPr>
    </w:lvl>
    <w:lvl w:ilvl="6">
      <w:start w:val="1"/>
      <w:numFmt w:val="decimal"/>
      <w:lvlText w:val="%7."/>
      <w:lvlJc w:val="left"/>
      <w:pPr>
        <w:tabs>
          <w:tab w:val="num" w:pos="2502"/>
        </w:tabs>
        <w:ind w:left="2502" w:hanging="360"/>
      </w:pPr>
    </w:lvl>
    <w:lvl w:ilvl="7">
      <w:start w:val="1"/>
      <w:numFmt w:val="decimal"/>
      <w:lvlText w:val="%8."/>
      <w:lvlJc w:val="left"/>
      <w:pPr>
        <w:tabs>
          <w:tab w:val="num" w:pos="2862"/>
        </w:tabs>
        <w:ind w:left="2862" w:hanging="360"/>
      </w:pPr>
    </w:lvl>
    <w:lvl w:ilvl="8">
      <w:start w:val="1"/>
      <w:numFmt w:val="decimal"/>
      <w:lvlText w:val="%9."/>
      <w:lvlJc w:val="left"/>
      <w:pPr>
        <w:tabs>
          <w:tab w:val="num" w:pos="3222"/>
        </w:tabs>
        <w:ind w:left="3222" w:hanging="360"/>
      </w:pPr>
    </w:lvl>
  </w:abstractNum>
  <w:abstractNum w:abstractNumId="38">
    <w:nsid w:val="50215AE2"/>
    <w:multiLevelType w:val="hybridMultilevel"/>
    <w:tmpl w:val="BFC0D472"/>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9">
    <w:nsid w:val="515D12C1"/>
    <w:multiLevelType w:val="multilevel"/>
    <w:tmpl w:val="00000008"/>
    <w:lvl w:ilvl="0">
      <w:start w:val="1"/>
      <w:numFmt w:val="decimal"/>
      <w:suff w:val="space"/>
      <w:lvlText w:val="%1."/>
      <w:lvlJc w:val="left"/>
      <w:pPr>
        <w:tabs>
          <w:tab w:val="num" w:pos="-363"/>
        </w:tabs>
        <w:ind w:left="357" w:hanging="357"/>
      </w:pPr>
    </w:lvl>
    <w:lvl w:ilvl="1">
      <w:start w:val="1"/>
      <w:numFmt w:val="decimal"/>
      <w:lvlText w:val="%2."/>
      <w:lvlJc w:val="left"/>
      <w:pPr>
        <w:tabs>
          <w:tab w:val="num" w:pos="702"/>
        </w:tabs>
        <w:ind w:left="702" w:hanging="360"/>
      </w:pPr>
    </w:lvl>
    <w:lvl w:ilvl="2">
      <w:start w:val="1"/>
      <w:numFmt w:val="decimal"/>
      <w:lvlText w:val="%3."/>
      <w:lvlJc w:val="left"/>
      <w:pPr>
        <w:tabs>
          <w:tab w:val="num" w:pos="1062"/>
        </w:tabs>
        <w:ind w:left="1062" w:hanging="360"/>
      </w:pPr>
    </w:lvl>
    <w:lvl w:ilvl="3">
      <w:start w:val="1"/>
      <w:numFmt w:val="decimal"/>
      <w:lvlText w:val="%4."/>
      <w:lvlJc w:val="left"/>
      <w:pPr>
        <w:tabs>
          <w:tab w:val="num" w:pos="1422"/>
        </w:tabs>
        <w:ind w:left="1422" w:hanging="360"/>
      </w:pPr>
    </w:lvl>
    <w:lvl w:ilvl="4">
      <w:start w:val="1"/>
      <w:numFmt w:val="decimal"/>
      <w:lvlText w:val="%5."/>
      <w:lvlJc w:val="left"/>
      <w:pPr>
        <w:tabs>
          <w:tab w:val="num" w:pos="1782"/>
        </w:tabs>
        <w:ind w:left="1782" w:hanging="360"/>
      </w:pPr>
    </w:lvl>
    <w:lvl w:ilvl="5">
      <w:start w:val="1"/>
      <w:numFmt w:val="decimal"/>
      <w:lvlText w:val="%6."/>
      <w:lvlJc w:val="left"/>
      <w:pPr>
        <w:tabs>
          <w:tab w:val="num" w:pos="2142"/>
        </w:tabs>
        <w:ind w:left="2142" w:hanging="360"/>
      </w:pPr>
    </w:lvl>
    <w:lvl w:ilvl="6">
      <w:start w:val="1"/>
      <w:numFmt w:val="decimal"/>
      <w:lvlText w:val="%7."/>
      <w:lvlJc w:val="left"/>
      <w:pPr>
        <w:tabs>
          <w:tab w:val="num" w:pos="2502"/>
        </w:tabs>
        <w:ind w:left="2502" w:hanging="360"/>
      </w:pPr>
    </w:lvl>
    <w:lvl w:ilvl="7">
      <w:start w:val="1"/>
      <w:numFmt w:val="decimal"/>
      <w:lvlText w:val="%8."/>
      <w:lvlJc w:val="left"/>
      <w:pPr>
        <w:tabs>
          <w:tab w:val="num" w:pos="2862"/>
        </w:tabs>
        <w:ind w:left="2862" w:hanging="360"/>
      </w:pPr>
    </w:lvl>
    <w:lvl w:ilvl="8">
      <w:start w:val="1"/>
      <w:numFmt w:val="decimal"/>
      <w:lvlText w:val="%9."/>
      <w:lvlJc w:val="left"/>
      <w:pPr>
        <w:tabs>
          <w:tab w:val="num" w:pos="3222"/>
        </w:tabs>
        <w:ind w:left="3222" w:hanging="360"/>
      </w:pPr>
    </w:lvl>
  </w:abstractNum>
  <w:abstractNum w:abstractNumId="40">
    <w:nsid w:val="57F05BB1"/>
    <w:multiLevelType w:val="hybridMultilevel"/>
    <w:tmpl w:val="FDE26FB8"/>
    <w:lvl w:ilvl="0" w:tplc="BA5AC938">
      <w:start w:val="5"/>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1">
    <w:nsid w:val="5DFB3CF1"/>
    <w:multiLevelType w:val="hybridMultilevel"/>
    <w:tmpl w:val="477A9606"/>
    <w:lvl w:ilvl="0" w:tplc="04100017">
      <w:start w:val="1"/>
      <w:numFmt w:val="lowerLetter"/>
      <w:lvlText w:val="%1)"/>
      <w:lvlJc w:val="left"/>
      <w:pPr>
        <w:ind w:left="720" w:hanging="360"/>
      </w:pPr>
    </w:lvl>
    <w:lvl w:ilvl="1" w:tplc="0876EBCE">
      <w:start w:val="3"/>
      <w:numFmt w:val="bullet"/>
      <w:lvlText w:val="-"/>
      <w:lvlJc w:val="left"/>
      <w:pPr>
        <w:ind w:left="1440" w:hanging="360"/>
      </w:pPr>
      <w:rPr>
        <w:rFonts w:ascii="Times New Roman" w:eastAsia="SimSu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6FF84DD2"/>
    <w:multiLevelType w:val="multilevel"/>
    <w:tmpl w:val="00000008"/>
    <w:lvl w:ilvl="0">
      <w:start w:val="1"/>
      <w:numFmt w:val="decimal"/>
      <w:suff w:val="space"/>
      <w:lvlText w:val="%1."/>
      <w:lvlJc w:val="left"/>
      <w:pPr>
        <w:tabs>
          <w:tab w:val="num" w:pos="-363"/>
        </w:tabs>
        <w:ind w:left="357" w:hanging="357"/>
      </w:pPr>
    </w:lvl>
    <w:lvl w:ilvl="1">
      <w:start w:val="1"/>
      <w:numFmt w:val="decimal"/>
      <w:lvlText w:val="%2."/>
      <w:lvlJc w:val="left"/>
      <w:pPr>
        <w:tabs>
          <w:tab w:val="num" w:pos="702"/>
        </w:tabs>
        <w:ind w:left="702" w:hanging="360"/>
      </w:pPr>
    </w:lvl>
    <w:lvl w:ilvl="2">
      <w:start w:val="1"/>
      <w:numFmt w:val="decimal"/>
      <w:lvlText w:val="%3."/>
      <w:lvlJc w:val="left"/>
      <w:pPr>
        <w:tabs>
          <w:tab w:val="num" w:pos="1062"/>
        </w:tabs>
        <w:ind w:left="1062" w:hanging="360"/>
      </w:pPr>
    </w:lvl>
    <w:lvl w:ilvl="3">
      <w:start w:val="1"/>
      <w:numFmt w:val="decimal"/>
      <w:lvlText w:val="%4."/>
      <w:lvlJc w:val="left"/>
      <w:pPr>
        <w:tabs>
          <w:tab w:val="num" w:pos="1422"/>
        </w:tabs>
        <w:ind w:left="1422" w:hanging="360"/>
      </w:pPr>
    </w:lvl>
    <w:lvl w:ilvl="4">
      <w:start w:val="1"/>
      <w:numFmt w:val="decimal"/>
      <w:lvlText w:val="%5."/>
      <w:lvlJc w:val="left"/>
      <w:pPr>
        <w:tabs>
          <w:tab w:val="num" w:pos="1782"/>
        </w:tabs>
        <w:ind w:left="1782" w:hanging="360"/>
      </w:pPr>
    </w:lvl>
    <w:lvl w:ilvl="5">
      <w:start w:val="1"/>
      <w:numFmt w:val="decimal"/>
      <w:lvlText w:val="%6."/>
      <w:lvlJc w:val="left"/>
      <w:pPr>
        <w:tabs>
          <w:tab w:val="num" w:pos="2142"/>
        </w:tabs>
        <w:ind w:left="2142" w:hanging="360"/>
      </w:pPr>
    </w:lvl>
    <w:lvl w:ilvl="6">
      <w:start w:val="1"/>
      <w:numFmt w:val="decimal"/>
      <w:lvlText w:val="%7."/>
      <w:lvlJc w:val="left"/>
      <w:pPr>
        <w:tabs>
          <w:tab w:val="num" w:pos="2502"/>
        </w:tabs>
        <w:ind w:left="2502" w:hanging="360"/>
      </w:pPr>
    </w:lvl>
    <w:lvl w:ilvl="7">
      <w:start w:val="1"/>
      <w:numFmt w:val="decimal"/>
      <w:lvlText w:val="%8."/>
      <w:lvlJc w:val="left"/>
      <w:pPr>
        <w:tabs>
          <w:tab w:val="num" w:pos="2862"/>
        </w:tabs>
        <w:ind w:left="2862" w:hanging="360"/>
      </w:pPr>
    </w:lvl>
    <w:lvl w:ilvl="8">
      <w:start w:val="1"/>
      <w:numFmt w:val="decimal"/>
      <w:lvlText w:val="%9."/>
      <w:lvlJc w:val="left"/>
      <w:pPr>
        <w:tabs>
          <w:tab w:val="num" w:pos="3222"/>
        </w:tabs>
        <w:ind w:left="3222" w:hanging="360"/>
      </w:pPr>
    </w:lvl>
  </w:abstractNum>
  <w:abstractNum w:abstractNumId="43">
    <w:nsid w:val="77C814E4"/>
    <w:multiLevelType w:val="hybridMultilevel"/>
    <w:tmpl w:val="36CA5C0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6"/>
  </w:num>
  <w:num w:numId="24">
    <w:abstractNumId w:val="36"/>
  </w:num>
  <w:num w:numId="25">
    <w:abstractNumId w:val="29"/>
  </w:num>
  <w:num w:numId="26">
    <w:abstractNumId w:val="42"/>
  </w:num>
  <w:num w:numId="27">
    <w:abstractNumId w:val="39"/>
  </w:num>
  <w:num w:numId="28">
    <w:abstractNumId w:val="22"/>
  </w:num>
  <w:num w:numId="29">
    <w:abstractNumId w:val="25"/>
  </w:num>
  <w:num w:numId="30">
    <w:abstractNumId w:val="31"/>
  </w:num>
  <w:num w:numId="31">
    <w:abstractNumId w:val="24"/>
  </w:num>
  <w:num w:numId="32">
    <w:abstractNumId w:val="28"/>
  </w:num>
  <w:num w:numId="33">
    <w:abstractNumId w:val="27"/>
  </w:num>
  <w:num w:numId="34">
    <w:abstractNumId w:val="34"/>
  </w:num>
  <w:num w:numId="35">
    <w:abstractNumId w:val="35"/>
  </w:num>
  <w:num w:numId="36">
    <w:abstractNumId w:val="37"/>
  </w:num>
  <w:num w:numId="37">
    <w:abstractNumId w:val="30"/>
  </w:num>
  <w:num w:numId="38">
    <w:abstractNumId w:val="38"/>
  </w:num>
  <w:num w:numId="39">
    <w:abstractNumId w:val="40"/>
  </w:num>
  <w:num w:numId="40">
    <w:abstractNumId w:val="43"/>
  </w:num>
  <w:num w:numId="41">
    <w:abstractNumId w:val="32"/>
  </w:num>
  <w:num w:numId="42">
    <w:abstractNumId w:val="41"/>
  </w:num>
  <w:num w:numId="43">
    <w:abstractNumId w:val="33"/>
  </w:num>
  <w:num w:numId="4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isplayBackgroundShape/>
  <w:embedSystemFonts/>
  <w:proofState w:spelling="clean"/>
  <w:stylePaneFormatFilter w:val="0000"/>
  <w:defaultTabStop w:val="709"/>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7E5B07"/>
    <w:rsid w:val="000050A1"/>
    <w:rsid w:val="00020F44"/>
    <w:rsid w:val="0002603C"/>
    <w:rsid w:val="000300C5"/>
    <w:rsid w:val="00030BAC"/>
    <w:rsid w:val="00042D8C"/>
    <w:rsid w:val="0004530E"/>
    <w:rsid w:val="00060F10"/>
    <w:rsid w:val="00067174"/>
    <w:rsid w:val="00085977"/>
    <w:rsid w:val="000913FB"/>
    <w:rsid w:val="000966C4"/>
    <w:rsid w:val="000A73A9"/>
    <w:rsid w:val="000B1E0E"/>
    <w:rsid w:val="000B3C43"/>
    <w:rsid w:val="000B7EEA"/>
    <w:rsid w:val="000D360B"/>
    <w:rsid w:val="000D660D"/>
    <w:rsid w:val="000F6812"/>
    <w:rsid w:val="00110058"/>
    <w:rsid w:val="00110477"/>
    <w:rsid w:val="00161BB4"/>
    <w:rsid w:val="00164CF0"/>
    <w:rsid w:val="00167727"/>
    <w:rsid w:val="001677C5"/>
    <w:rsid w:val="00170FF8"/>
    <w:rsid w:val="00172D91"/>
    <w:rsid w:val="00176DA9"/>
    <w:rsid w:val="00177059"/>
    <w:rsid w:val="00182C63"/>
    <w:rsid w:val="00192B89"/>
    <w:rsid w:val="00193456"/>
    <w:rsid w:val="001978A9"/>
    <w:rsid w:val="001A27A9"/>
    <w:rsid w:val="001B13E7"/>
    <w:rsid w:val="001B4EC6"/>
    <w:rsid w:val="001B6BFD"/>
    <w:rsid w:val="001E3D4B"/>
    <w:rsid w:val="001F5F4D"/>
    <w:rsid w:val="001F62DC"/>
    <w:rsid w:val="00210216"/>
    <w:rsid w:val="00212C3F"/>
    <w:rsid w:val="002175F8"/>
    <w:rsid w:val="00231A45"/>
    <w:rsid w:val="00241DCA"/>
    <w:rsid w:val="002427BB"/>
    <w:rsid w:val="002442AD"/>
    <w:rsid w:val="0027510E"/>
    <w:rsid w:val="00280CA0"/>
    <w:rsid w:val="002847FC"/>
    <w:rsid w:val="002874B3"/>
    <w:rsid w:val="00290A4D"/>
    <w:rsid w:val="0029116B"/>
    <w:rsid w:val="00296621"/>
    <w:rsid w:val="002A3D04"/>
    <w:rsid w:val="002B281A"/>
    <w:rsid w:val="002B446A"/>
    <w:rsid w:val="002C245D"/>
    <w:rsid w:val="002C48BA"/>
    <w:rsid w:val="002D4A3C"/>
    <w:rsid w:val="002D521B"/>
    <w:rsid w:val="002E68AD"/>
    <w:rsid w:val="00300EDB"/>
    <w:rsid w:val="00310700"/>
    <w:rsid w:val="00312BE8"/>
    <w:rsid w:val="00313519"/>
    <w:rsid w:val="00334707"/>
    <w:rsid w:val="00342717"/>
    <w:rsid w:val="003428DB"/>
    <w:rsid w:val="00342DC5"/>
    <w:rsid w:val="00356D00"/>
    <w:rsid w:val="00365961"/>
    <w:rsid w:val="0036650D"/>
    <w:rsid w:val="0036727F"/>
    <w:rsid w:val="00380916"/>
    <w:rsid w:val="003819F4"/>
    <w:rsid w:val="003934FE"/>
    <w:rsid w:val="0039350B"/>
    <w:rsid w:val="00397C32"/>
    <w:rsid w:val="003C0F67"/>
    <w:rsid w:val="003C6F08"/>
    <w:rsid w:val="003F01F8"/>
    <w:rsid w:val="003F5F26"/>
    <w:rsid w:val="00403265"/>
    <w:rsid w:val="00411BC9"/>
    <w:rsid w:val="00413135"/>
    <w:rsid w:val="00424DC9"/>
    <w:rsid w:val="00426216"/>
    <w:rsid w:val="00427965"/>
    <w:rsid w:val="00430841"/>
    <w:rsid w:val="00431392"/>
    <w:rsid w:val="004431B6"/>
    <w:rsid w:val="004471FE"/>
    <w:rsid w:val="00453BEB"/>
    <w:rsid w:val="0046627E"/>
    <w:rsid w:val="004800E8"/>
    <w:rsid w:val="00485E35"/>
    <w:rsid w:val="00493ED9"/>
    <w:rsid w:val="004961B7"/>
    <w:rsid w:val="004977A9"/>
    <w:rsid w:val="004A4F86"/>
    <w:rsid w:val="004A787D"/>
    <w:rsid w:val="004B27D9"/>
    <w:rsid w:val="004B6E07"/>
    <w:rsid w:val="004C0166"/>
    <w:rsid w:val="004D1EA4"/>
    <w:rsid w:val="004E59F1"/>
    <w:rsid w:val="00504679"/>
    <w:rsid w:val="00530927"/>
    <w:rsid w:val="0054165F"/>
    <w:rsid w:val="00552202"/>
    <w:rsid w:val="00553A0D"/>
    <w:rsid w:val="00561776"/>
    <w:rsid w:val="00565AD1"/>
    <w:rsid w:val="00570CA0"/>
    <w:rsid w:val="00573CAC"/>
    <w:rsid w:val="005752BD"/>
    <w:rsid w:val="00575FB5"/>
    <w:rsid w:val="00583751"/>
    <w:rsid w:val="00595FCC"/>
    <w:rsid w:val="005A62E7"/>
    <w:rsid w:val="005A7256"/>
    <w:rsid w:val="005B6093"/>
    <w:rsid w:val="005C1A6A"/>
    <w:rsid w:val="005C464D"/>
    <w:rsid w:val="005D02E6"/>
    <w:rsid w:val="005D0F66"/>
    <w:rsid w:val="005E11BA"/>
    <w:rsid w:val="005E33F3"/>
    <w:rsid w:val="005F3DBB"/>
    <w:rsid w:val="006014E8"/>
    <w:rsid w:val="006174C5"/>
    <w:rsid w:val="00623B19"/>
    <w:rsid w:val="00632C09"/>
    <w:rsid w:val="00633ABE"/>
    <w:rsid w:val="00634DE1"/>
    <w:rsid w:val="00635FBD"/>
    <w:rsid w:val="00636142"/>
    <w:rsid w:val="00643DB0"/>
    <w:rsid w:val="00645D52"/>
    <w:rsid w:val="006545A1"/>
    <w:rsid w:val="00657799"/>
    <w:rsid w:val="00664300"/>
    <w:rsid w:val="006643A7"/>
    <w:rsid w:val="006716B7"/>
    <w:rsid w:val="00684675"/>
    <w:rsid w:val="006878DB"/>
    <w:rsid w:val="00694909"/>
    <w:rsid w:val="0069766A"/>
    <w:rsid w:val="006A0F35"/>
    <w:rsid w:val="006A1957"/>
    <w:rsid w:val="006B01BD"/>
    <w:rsid w:val="006C3B38"/>
    <w:rsid w:val="006C447B"/>
    <w:rsid w:val="006C6087"/>
    <w:rsid w:val="006D0F01"/>
    <w:rsid w:val="006D15C3"/>
    <w:rsid w:val="006D322A"/>
    <w:rsid w:val="006D5EA4"/>
    <w:rsid w:val="006F08C6"/>
    <w:rsid w:val="006F337C"/>
    <w:rsid w:val="006F4442"/>
    <w:rsid w:val="006F4F51"/>
    <w:rsid w:val="007016F3"/>
    <w:rsid w:val="00711A34"/>
    <w:rsid w:val="007124CE"/>
    <w:rsid w:val="00720318"/>
    <w:rsid w:val="00723C70"/>
    <w:rsid w:val="007526F5"/>
    <w:rsid w:val="007556AC"/>
    <w:rsid w:val="00767838"/>
    <w:rsid w:val="00770BB6"/>
    <w:rsid w:val="0078729C"/>
    <w:rsid w:val="007912DC"/>
    <w:rsid w:val="00791F05"/>
    <w:rsid w:val="007A2E05"/>
    <w:rsid w:val="007A362A"/>
    <w:rsid w:val="007A40AE"/>
    <w:rsid w:val="007B3D26"/>
    <w:rsid w:val="007B7465"/>
    <w:rsid w:val="007C0D41"/>
    <w:rsid w:val="007C4325"/>
    <w:rsid w:val="007C4A7F"/>
    <w:rsid w:val="007D65B8"/>
    <w:rsid w:val="007E2C70"/>
    <w:rsid w:val="007E5B07"/>
    <w:rsid w:val="007F0184"/>
    <w:rsid w:val="007F21E8"/>
    <w:rsid w:val="007F5AE5"/>
    <w:rsid w:val="00802FBE"/>
    <w:rsid w:val="00803B07"/>
    <w:rsid w:val="00803E63"/>
    <w:rsid w:val="00814623"/>
    <w:rsid w:val="00847981"/>
    <w:rsid w:val="00847C1A"/>
    <w:rsid w:val="0085196E"/>
    <w:rsid w:val="008540DB"/>
    <w:rsid w:val="00856267"/>
    <w:rsid w:val="00860A4E"/>
    <w:rsid w:val="0088244C"/>
    <w:rsid w:val="00895293"/>
    <w:rsid w:val="008A121F"/>
    <w:rsid w:val="008A7955"/>
    <w:rsid w:val="008B3EF8"/>
    <w:rsid w:val="008D0388"/>
    <w:rsid w:val="008D1AFE"/>
    <w:rsid w:val="008D4A00"/>
    <w:rsid w:val="008E0FA2"/>
    <w:rsid w:val="00913289"/>
    <w:rsid w:val="00915603"/>
    <w:rsid w:val="00917E6F"/>
    <w:rsid w:val="009228D0"/>
    <w:rsid w:val="00937E5B"/>
    <w:rsid w:val="00940869"/>
    <w:rsid w:val="00951980"/>
    <w:rsid w:val="00957DF6"/>
    <w:rsid w:val="00961851"/>
    <w:rsid w:val="00963FDD"/>
    <w:rsid w:val="00970ACB"/>
    <w:rsid w:val="009713EB"/>
    <w:rsid w:val="009924DA"/>
    <w:rsid w:val="00996229"/>
    <w:rsid w:val="009A6E7A"/>
    <w:rsid w:val="009B3EAE"/>
    <w:rsid w:val="009B4D7C"/>
    <w:rsid w:val="009D1D1C"/>
    <w:rsid w:val="009D3933"/>
    <w:rsid w:val="009E00ED"/>
    <w:rsid w:val="00A010E9"/>
    <w:rsid w:val="00A04632"/>
    <w:rsid w:val="00A133A7"/>
    <w:rsid w:val="00A134AB"/>
    <w:rsid w:val="00A154DB"/>
    <w:rsid w:val="00A17427"/>
    <w:rsid w:val="00A24A4B"/>
    <w:rsid w:val="00A30602"/>
    <w:rsid w:val="00A443AD"/>
    <w:rsid w:val="00A51C23"/>
    <w:rsid w:val="00A60BBA"/>
    <w:rsid w:val="00A630AA"/>
    <w:rsid w:val="00A65176"/>
    <w:rsid w:val="00A72D6D"/>
    <w:rsid w:val="00A91F52"/>
    <w:rsid w:val="00AA0DEE"/>
    <w:rsid w:val="00AA2862"/>
    <w:rsid w:val="00AA61FD"/>
    <w:rsid w:val="00AA6AC2"/>
    <w:rsid w:val="00AA7B11"/>
    <w:rsid w:val="00AA7E2E"/>
    <w:rsid w:val="00AC478A"/>
    <w:rsid w:val="00AD63D8"/>
    <w:rsid w:val="00AF727B"/>
    <w:rsid w:val="00B028EA"/>
    <w:rsid w:val="00B02D14"/>
    <w:rsid w:val="00B115EB"/>
    <w:rsid w:val="00B220CB"/>
    <w:rsid w:val="00B37B1D"/>
    <w:rsid w:val="00B40E4A"/>
    <w:rsid w:val="00B47C78"/>
    <w:rsid w:val="00B5380E"/>
    <w:rsid w:val="00B55719"/>
    <w:rsid w:val="00B83F6D"/>
    <w:rsid w:val="00B8560D"/>
    <w:rsid w:val="00B870BC"/>
    <w:rsid w:val="00B96B6F"/>
    <w:rsid w:val="00BA3DC1"/>
    <w:rsid w:val="00BC4178"/>
    <w:rsid w:val="00BC6E0D"/>
    <w:rsid w:val="00BF6E1A"/>
    <w:rsid w:val="00BF7437"/>
    <w:rsid w:val="00C0060A"/>
    <w:rsid w:val="00C046C9"/>
    <w:rsid w:val="00C06BE5"/>
    <w:rsid w:val="00C269E9"/>
    <w:rsid w:val="00C31A09"/>
    <w:rsid w:val="00C32331"/>
    <w:rsid w:val="00C3256C"/>
    <w:rsid w:val="00C64940"/>
    <w:rsid w:val="00C65757"/>
    <w:rsid w:val="00C77692"/>
    <w:rsid w:val="00C8364C"/>
    <w:rsid w:val="00C92603"/>
    <w:rsid w:val="00CA1C66"/>
    <w:rsid w:val="00CA215C"/>
    <w:rsid w:val="00CA2389"/>
    <w:rsid w:val="00CB3422"/>
    <w:rsid w:val="00CC2805"/>
    <w:rsid w:val="00CC5D37"/>
    <w:rsid w:val="00CC5D8E"/>
    <w:rsid w:val="00CD1975"/>
    <w:rsid w:val="00CD1AE9"/>
    <w:rsid w:val="00CE7548"/>
    <w:rsid w:val="00D14D45"/>
    <w:rsid w:val="00D15BCE"/>
    <w:rsid w:val="00D20B4F"/>
    <w:rsid w:val="00D46008"/>
    <w:rsid w:val="00D505D9"/>
    <w:rsid w:val="00D607CA"/>
    <w:rsid w:val="00D91717"/>
    <w:rsid w:val="00DA1F34"/>
    <w:rsid w:val="00DB60B5"/>
    <w:rsid w:val="00DC5846"/>
    <w:rsid w:val="00DD786D"/>
    <w:rsid w:val="00DE23B6"/>
    <w:rsid w:val="00DE5842"/>
    <w:rsid w:val="00DF1466"/>
    <w:rsid w:val="00DF78EA"/>
    <w:rsid w:val="00E01FA0"/>
    <w:rsid w:val="00E03776"/>
    <w:rsid w:val="00E07630"/>
    <w:rsid w:val="00E1405E"/>
    <w:rsid w:val="00E2603F"/>
    <w:rsid w:val="00E27542"/>
    <w:rsid w:val="00E371CE"/>
    <w:rsid w:val="00E45BB1"/>
    <w:rsid w:val="00E51FCD"/>
    <w:rsid w:val="00E52E7F"/>
    <w:rsid w:val="00E667E0"/>
    <w:rsid w:val="00E90F90"/>
    <w:rsid w:val="00EB0390"/>
    <w:rsid w:val="00EB3B98"/>
    <w:rsid w:val="00EB5397"/>
    <w:rsid w:val="00ED2405"/>
    <w:rsid w:val="00ED459E"/>
    <w:rsid w:val="00ED46ED"/>
    <w:rsid w:val="00EE1635"/>
    <w:rsid w:val="00F00CB9"/>
    <w:rsid w:val="00F26C2C"/>
    <w:rsid w:val="00F26DA4"/>
    <w:rsid w:val="00F26EDE"/>
    <w:rsid w:val="00F32378"/>
    <w:rsid w:val="00F33C12"/>
    <w:rsid w:val="00F37080"/>
    <w:rsid w:val="00F37104"/>
    <w:rsid w:val="00F52170"/>
    <w:rsid w:val="00F607F4"/>
    <w:rsid w:val="00F73D4A"/>
    <w:rsid w:val="00F85A82"/>
    <w:rsid w:val="00F90403"/>
    <w:rsid w:val="00F94505"/>
    <w:rsid w:val="00FB21F1"/>
    <w:rsid w:val="00FC0E26"/>
    <w:rsid w:val="00FC2B5B"/>
    <w:rsid w:val="00FC7206"/>
    <w:rsid w:val="00FC7C59"/>
    <w:rsid w:val="00FC7E80"/>
    <w:rsid w:val="00FD1666"/>
    <w:rsid w:val="00FE00E4"/>
    <w:rsid w:val="00FE64C7"/>
    <w:rsid w:val="00FF7A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37E5B"/>
    <w:pPr>
      <w:widowControl w:val="0"/>
      <w:suppressAutoHyphens/>
      <w:jc w:val="both"/>
    </w:pPr>
    <w:rPr>
      <w:rFonts w:eastAsia="SimSun" w:cs="Mangal"/>
      <w:kern w:val="1"/>
      <w:sz w:val="22"/>
      <w:szCs w:val="24"/>
      <w:lang w:eastAsia="hi-IN" w:bidi="hi-IN"/>
    </w:rPr>
  </w:style>
  <w:style w:type="paragraph" w:styleId="Titolo1">
    <w:name w:val="heading 1"/>
    <w:basedOn w:val="Intestazione1"/>
    <w:next w:val="Corpodeltesto"/>
    <w:qFormat/>
    <w:rsid w:val="00937E5B"/>
    <w:pPr>
      <w:numPr>
        <w:numId w:val="1"/>
      </w:numPr>
      <w:jc w:val="center"/>
      <w:outlineLvl w:val="0"/>
    </w:pPr>
    <w:rPr>
      <w:rFonts w:ascii="Times New Roman" w:hAnsi="Times New Roman"/>
      <w:b/>
      <w:bCs/>
      <w:szCs w:val="32"/>
    </w:rPr>
  </w:style>
  <w:style w:type="paragraph" w:styleId="Titolo3">
    <w:name w:val="heading 3"/>
    <w:basedOn w:val="Intestazione1"/>
    <w:next w:val="Corpodeltesto"/>
    <w:qFormat/>
    <w:rsid w:val="00937E5B"/>
    <w:pPr>
      <w:outlineLvl w:val="2"/>
    </w:pPr>
    <w:rPr>
      <w:rFonts w:ascii="Times New Roman" w:hAnsi="Times New Roman"/>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edinumerazione">
    <w:name w:val="Carattere di numerazione"/>
  </w:style>
  <w:style w:type="character" w:customStyle="1" w:styleId="Punti">
    <w:name w:val="Punti"/>
    <w:rPr>
      <w:rFonts w:ascii="OpenSymbol" w:eastAsia="OpenSymbol" w:hAnsi="OpenSymbol" w:cs="OpenSymbol"/>
    </w:rPr>
  </w:style>
  <w:style w:type="character" w:styleId="Collegamentoipertestuale">
    <w:name w:val="Hyperlink"/>
    <w:rPr>
      <w:color w:val="000080"/>
      <w:u w:val="single"/>
      <w:lang/>
    </w:rPr>
  </w:style>
  <w:style w:type="character" w:customStyle="1" w:styleId="RTFNum211">
    <w:name w:val="RTF_Num 21 1"/>
    <w:rPr>
      <w:rFonts w:ascii="Times New Roman" w:eastAsia="Times New Roman" w:hAnsi="Times New Roman" w:cs="Times New Roman"/>
    </w:rPr>
  </w:style>
  <w:style w:type="character" w:customStyle="1" w:styleId="RTFNum212">
    <w:name w:val="RTF_Num 21 2"/>
    <w:rPr>
      <w:rFonts w:ascii="Times New Roman" w:eastAsia="Times New Roman" w:hAnsi="Times New Roman" w:cs="Times New Roman"/>
    </w:rPr>
  </w:style>
  <w:style w:type="character" w:customStyle="1" w:styleId="RTFNum213">
    <w:name w:val="RTF_Num 21 3"/>
    <w:rPr>
      <w:rFonts w:ascii="Times New Roman" w:eastAsia="Times New Roman" w:hAnsi="Times New Roman" w:cs="Times New Roman"/>
    </w:rPr>
  </w:style>
  <w:style w:type="character" w:customStyle="1" w:styleId="RTFNum214">
    <w:name w:val="RTF_Num 21 4"/>
    <w:rPr>
      <w:rFonts w:ascii="Times New Roman" w:eastAsia="Times New Roman" w:hAnsi="Times New Roman" w:cs="Times New Roman"/>
    </w:rPr>
  </w:style>
  <w:style w:type="character" w:customStyle="1" w:styleId="RTFNum215">
    <w:name w:val="RTF_Num 21 5"/>
    <w:rPr>
      <w:rFonts w:ascii="Times New Roman" w:eastAsia="Times New Roman" w:hAnsi="Times New Roman" w:cs="Times New Roman"/>
    </w:rPr>
  </w:style>
  <w:style w:type="character" w:customStyle="1" w:styleId="RTFNum216">
    <w:name w:val="RTF_Num 21 6"/>
    <w:rPr>
      <w:rFonts w:ascii="Times New Roman" w:eastAsia="Times New Roman" w:hAnsi="Times New Roman" w:cs="Times New Roman"/>
    </w:rPr>
  </w:style>
  <w:style w:type="character" w:customStyle="1" w:styleId="RTFNum217">
    <w:name w:val="RTF_Num 21 7"/>
    <w:rPr>
      <w:rFonts w:ascii="Times New Roman" w:eastAsia="Times New Roman" w:hAnsi="Times New Roman" w:cs="Times New Roman"/>
    </w:rPr>
  </w:style>
  <w:style w:type="character" w:customStyle="1" w:styleId="RTFNum218">
    <w:name w:val="RTF_Num 21 8"/>
    <w:rPr>
      <w:rFonts w:ascii="Times New Roman" w:eastAsia="Times New Roman" w:hAnsi="Times New Roman" w:cs="Times New Roman"/>
    </w:rPr>
  </w:style>
  <w:style w:type="character" w:customStyle="1" w:styleId="RTFNum219">
    <w:name w:val="RTF_Num 21 9"/>
    <w:rPr>
      <w:rFonts w:ascii="Times New Roman" w:eastAsia="Times New Roman" w:hAnsi="Times New Roman" w:cs="Times New Roman"/>
    </w:rPr>
  </w:style>
  <w:style w:type="paragraph" w:customStyle="1" w:styleId="Intestazione1">
    <w:name w:val="Intestazione1"/>
    <w:basedOn w:val="Normale"/>
    <w:next w:val="Corpodeltesto"/>
    <w:pPr>
      <w:keepNext/>
      <w:spacing w:before="240" w:after="120"/>
    </w:pPr>
    <w:rPr>
      <w:rFonts w:ascii="Arial" w:hAnsi="Arial"/>
      <w:sz w:val="28"/>
      <w:szCs w:val="28"/>
    </w:rPr>
  </w:style>
  <w:style w:type="paragraph" w:styleId="Corpodeltesto">
    <w:name w:val="Body Text"/>
    <w:basedOn w:val="Normale"/>
    <w:pPr>
      <w:spacing w:after="120"/>
    </w:pPr>
  </w:style>
  <w:style w:type="paragraph" w:styleId="Elenco">
    <w:name w:val="List"/>
    <w:basedOn w:val="Corpodeltesto"/>
  </w:style>
  <w:style w:type="paragraph" w:customStyle="1" w:styleId="Didascalia1">
    <w:name w:val="Didascalia1"/>
    <w:basedOn w:val="Normale"/>
    <w:pPr>
      <w:suppressLineNumbers/>
      <w:spacing w:before="120" w:after="120"/>
    </w:pPr>
    <w:rPr>
      <w:i/>
      <w:iCs/>
      <w:sz w:val="24"/>
    </w:rPr>
  </w:style>
  <w:style w:type="paragraph" w:customStyle="1" w:styleId="Indice">
    <w:name w:val="Indice"/>
    <w:basedOn w:val="Normale"/>
    <w:pPr>
      <w:suppressLineNumbers/>
    </w:pPr>
  </w:style>
  <w:style w:type="paragraph" w:customStyle="1" w:styleId="Lineaorizzontale">
    <w:name w:val="Linea orizzontale"/>
    <w:basedOn w:val="Normale"/>
    <w:next w:val="Corpodeltesto"/>
    <w:pPr>
      <w:suppressLineNumbers/>
      <w:pBdr>
        <w:bottom w:val="double" w:sz="1" w:space="0" w:color="808080"/>
      </w:pBdr>
      <w:spacing w:after="283"/>
    </w:pPr>
    <w:rPr>
      <w:sz w:val="12"/>
      <w:szCs w:val="12"/>
    </w:rPr>
  </w:style>
  <w:style w:type="paragraph" w:customStyle="1" w:styleId="NormalWeb">
    <w:name w:val="Normal (Web)"/>
    <w:basedOn w:val="Normale"/>
    <w:pPr>
      <w:spacing w:before="100" w:after="100"/>
    </w:pPr>
  </w:style>
  <w:style w:type="paragraph" w:styleId="Intestazione">
    <w:name w:val="header"/>
    <w:basedOn w:val="Normale"/>
    <w:link w:val="IntestazioneCarattere"/>
    <w:uiPriority w:val="99"/>
    <w:semiHidden/>
    <w:unhideWhenUsed/>
    <w:rsid w:val="009A6E7A"/>
    <w:pPr>
      <w:tabs>
        <w:tab w:val="center" w:pos="4819"/>
        <w:tab w:val="right" w:pos="9638"/>
      </w:tabs>
    </w:pPr>
    <w:rPr>
      <w:szCs w:val="21"/>
    </w:rPr>
  </w:style>
  <w:style w:type="character" w:customStyle="1" w:styleId="IntestazioneCarattere">
    <w:name w:val="Intestazione Carattere"/>
    <w:basedOn w:val="Carpredefinitoparagrafo"/>
    <w:link w:val="Intestazione"/>
    <w:uiPriority w:val="99"/>
    <w:semiHidden/>
    <w:rsid w:val="009A6E7A"/>
    <w:rPr>
      <w:rFonts w:eastAsia="SimSun" w:cs="Mangal"/>
      <w:kern w:val="1"/>
      <w:sz w:val="24"/>
      <w:szCs w:val="21"/>
      <w:lang w:eastAsia="hi-IN" w:bidi="hi-IN"/>
    </w:rPr>
  </w:style>
  <w:style w:type="paragraph" w:styleId="Pidipagina">
    <w:name w:val="footer"/>
    <w:basedOn w:val="Normale"/>
    <w:link w:val="PidipaginaCarattere"/>
    <w:uiPriority w:val="99"/>
    <w:unhideWhenUsed/>
    <w:rsid w:val="009A6E7A"/>
    <w:pPr>
      <w:tabs>
        <w:tab w:val="center" w:pos="4819"/>
        <w:tab w:val="right" w:pos="9638"/>
      </w:tabs>
    </w:pPr>
    <w:rPr>
      <w:szCs w:val="21"/>
    </w:rPr>
  </w:style>
  <w:style w:type="character" w:customStyle="1" w:styleId="PidipaginaCarattere">
    <w:name w:val="Piè di pagina Carattere"/>
    <w:basedOn w:val="Carpredefinitoparagrafo"/>
    <w:link w:val="Pidipagina"/>
    <w:uiPriority w:val="99"/>
    <w:rsid w:val="009A6E7A"/>
    <w:rPr>
      <w:rFonts w:eastAsia="SimSun" w:cs="Mangal"/>
      <w:kern w:val="1"/>
      <w:sz w:val="24"/>
      <w:szCs w:val="21"/>
      <w:lang w:eastAsia="hi-IN" w:bidi="hi-IN"/>
    </w:rPr>
  </w:style>
  <w:style w:type="paragraph" w:styleId="Testonotadichiusura">
    <w:name w:val="endnote text"/>
    <w:basedOn w:val="Normale"/>
    <w:link w:val="TestonotadichiusuraCarattere"/>
    <w:semiHidden/>
    <w:rsid w:val="000D660D"/>
    <w:pPr>
      <w:widowControl/>
      <w:suppressAutoHyphens w:val="0"/>
      <w:overflowPunct w:val="0"/>
      <w:autoSpaceDE w:val="0"/>
      <w:autoSpaceDN w:val="0"/>
      <w:adjustRightInd w:val="0"/>
      <w:textAlignment w:val="baseline"/>
    </w:pPr>
    <w:rPr>
      <w:rFonts w:eastAsia="Times New Roman" w:cs="Times New Roman"/>
      <w:kern w:val="0"/>
      <w:sz w:val="20"/>
      <w:szCs w:val="20"/>
      <w:lang w:eastAsia="it-IT" w:bidi="ar-SA"/>
    </w:rPr>
  </w:style>
  <w:style w:type="character" w:customStyle="1" w:styleId="TestonotadichiusuraCarattere">
    <w:name w:val="Testo nota di chiusura Carattere"/>
    <w:basedOn w:val="Carpredefinitoparagrafo"/>
    <w:link w:val="Testonotadichiusura"/>
    <w:semiHidden/>
    <w:rsid w:val="000D660D"/>
  </w:style>
  <w:style w:type="character" w:styleId="Rimandonotadichiusura">
    <w:name w:val="endnote reference"/>
    <w:semiHidden/>
    <w:rsid w:val="000D660D"/>
    <w:rPr>
      <w:vertAlign w:val="superscript"/>
    </w:rPr>
  </w:style>
  <w:style w:type="paragraph" w:styleId="Paragrafoelenco">
    <w:name w:val="List Paragraph"/>
    <w:basedOn w:val="Normale"/>
    <w:uiPriority w:val="34"/>
    <w:qFormat/>
    <w:rsid w:val="00664300"/>
    <w:pPr>
      <w:ind w:left="708"/>
    </w:pPr>
    <w:rPr>
      <w:szCs w:val="21"/>
    </w:rPr>
  </w:style>
  <w:style w:type="paragraph" w:styleId="Nessunaspaziatura">
    <w:name w:val="No Spacing"/>
    <w:aliases w:val="rientro"/>
    <w:autoRedefine/>
    <w:uiPriority w:val="1"/>
    <w:qFormat/>
    <w:rsid w:val="0036727F"/>
    <w:pPr>
      <w:widowControl w:val="0"/>
      <w:suppressAutoHyphens/>
      <w:jc w:val="both"/>
    </w:pPr>
    <w:rPr>
      <w:rFonts w:eastAsia="SimSun" w:cs="Mangal"/>
      <w:kern w:val="1"/>
      <w:sz w:val="22"/>
      <w:szCs w:val="24"/>
      <w:lang w:eastAsia="hi-IN" w:bidi="hi-IN"/>
    </w:rPr>
  </w:style>
  <w:style w:type="paragraph" w:styleId="Titolo">
    <w:name w:val="Title"/>
    <w:basedOn w:val="Normale"/>
    <w:next w:val="Normale"/>
    <w:link w:val="TitoloCarattere"/>
    <w:uiPriority w:val="10"/>
    <w:qFormat/>
    <w:rsid w:val="0036727F"/>
    <w:pPr>
      <w:spacing w:before="240" w:after="60"/>
      <w:jc w:val="center"/>
      <w:outlineLvl w:val="0"/>
    </w:pPr>
    <w:rPr>
      <w:rFonts w:eastAsia="Times New Roman"/>
      <w:b/>
      <w:bCs/>
      <w:kern w:val="28"/>
      <w:szCs w:val="29"/>
    </w:rPr>
  </w:style>
  <w:style w:type="character" w:customStyle="1" w:styleId="TitoloCarattere">
    <w:name w:val="Titolo Carattere"/>
    <w:basedOn w:val="Carpredefinitoparagrafo"/>
    <w:link w:val="Titolo"/>
    <w:uiPriority w:val="10"/>
    <w:rsid w:val="0036727F"/>
    <w:rPr>
      <w:rFonts w:eastAsia="Times New Roman" w:cs="Mangal"/>
      <w:b/>
      <w:bCs/>
      <w:kern w:val="28"/>
      <w:sz w:val="22"/>
      <w:szCs w:val="29"/>
      <w:lang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une.pietrasanta@postacert.toscan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mune.pietrasant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2900D-E7FE-41A2-A41E-494F62754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4713</Words>
  <Characters>26870</Characters>
  <Application>Microsoft Office Word</Application>
  <DocSecurity>0</DocSecurity>
  <Lines>223</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31520</CharactersWithSpaces>
  <SharedDoc>false</SharedDoc>
  <HLinks>
    <vt:vector size="12" baseType="variant">
      <vt:variant>
        <vt:i4>5636189</vt:i4>
      </vt:variant>
      <vt:variant>
        <vt:i4>3</vt:i4>
      </vt:variant>
      <vt:variant>
        <vt:i4>0</vt:i4>
      </vt:variant>
      <vt:variant>
        <vt:i4>5</vt:i4>
      </vt:variant>
      <vt:variant>
        <vt:lpwstr>http://www.comune.pietrasanta.it/</vt:lpwstr>
      </vt:variant>
      <vt:variant>
        <vt:lpwstr/>
      </vt:variant>
      <vt:variant>
        <vt:i4>1638451</vt:i4>
      </vt:variant>
      <vt:variant>
        <vt:i4>0</vt:i4>
      </vt:variant>
      <vt:variant>
        <vt:i4>0</vt:i4>
      </vt:variant>
      <vt:variant>
        <vt:i4>5</vt:i4>
      </vt:variant>
      <vt:variant>
        <vt:lpwstr>mailto:comune.pietrasanta@postacert.toscana.it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 Veronica Marchini</dc:creator>
  <cp:lastModifiedBy>Chiara Veronica Marchini</cp:lastModifiedBy>
  <cp:revision>10</cp:revision>
  <cp:lastPrinted>2025-01-29T12:34:00Z</cp:lastPrinted>
  <dcterms:created xsi:type="dcterms:W3CDTF">2026-10-06T13:02:00Z</dcterms:created>
  <dcterms:modified xsi:type="dcterms:W3CDTF">2026-10-06T13:10:00Z</dcterms:modified>
</cp:coreProperties>
</file>